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49ABCC" w14:textId="1D1AB42A" w:rsidR="0082372A" w:rsidRDefault="00C466E3" w:rsidP="00C466E3">
      <w:pPr>
        <w:pStyle w:val="Standarduser"/>
        <w:spacing w:line="276" w:lineRule="auto"/>
        <w:jc w:val="right"/>
        <w:rPr>
          <w:rFonts w:ascii="Times New Roman" w:eastAsia="Cambria" w:hAnsi="Times New Roman" w:cs="Times New Roman"/>
          <w:b/>
          <w:bCs/>
          <w:color w:val="800000"/>
        </w:rPr>
      </w:pPr>
      <w:r>
        <w:rPr>
          <w:rFonts w:ascii="Times New Roman" w:eastAsia="Cambria" w:hAnsi="Times New Roman" w:cs="Times New Roman"/>
          <w:b/>
          <w:bCs/>
          <w:color w:val="800000"/>
        </w:rPr>
        <w:t>Załącznik nr 5 – wzór umowy</w:t>
      </w:r>
    </w:p>
    <w:p w14:paraId="4F5088C6" w14:textId="69933A0D" w:rsidR="0082372A" w:rsidRPr="00236CB4" w:rsidRDefault="0082372A" w:rsidP="0082372A">
      <w:pPr>
        <w:pStyle w:val="Standarduser"/>
        <w:spacing w:line="276" w:lineRule="auto"/>
        <w:jc w:val="both"/>
        <w:rPr>
          <w:rFonts w:ascii="Times New Roman" w:hAnsi="Times New Roman" w:cs="Times New Roman"/>
        </w:rPr>
      </w:pPr>
      <w:r w:rsidRPr="00A92CE7">
        <w:rPr>
          <w:rFonts w:ascii="Times New Roman" w:eastAsia="Cambria" w:hAnsi="Times New Roman" w:cs="Times New Roman"/>
          <w:b/>
          <w:bCs/>
        </w:rPr>
        <w:t xml:space="preserve">                                                                     </w:t>
      </w:r>
      <w:r w:rsidRPr="00236CB4">
        <w:rPr>
          <w:rFonts w:ascii="Times New Roman" w:eastAsia="Liberation Serif" w:hAnsi="Times New Roman" w:cs="Times New Roman"/>
          <w:b/>
          <w:bCs/>
        </w:rPr>
        <w:t>UMOWA</w:t>
      </w:r>
      <w:r w:rsidRPr="00236CB4">
        <w:rPr>
          <w:rFonts w:ascii="Times New Roman" w:eastAsia="Tahoma" w:hAnsi="Times New Roman" w:cs="Times New Roman"/>
          <w:b/>
          <w:bCs/>
        </w:rPr>
        <w:t xml:space="preserve"> nr ………</w:t>
      </w:r>
      <w:r w:rsidR="00265068" w:rsidRPr="00236CB4">
        <w:rPr>
          <w:rFonts w:ascii="Times New Roman" w:eastAsia="Tahoma" w:hAnsi="Times New Roman" w:cs="Times New Roman"/>
          <w:b/>
          <w:bCs/>
        </w:rPr>
        <w:t>/ Projekt</w:t>
      </w:r>
    </w:p>
    <w:p w14:paraId="5F9C01B3" w14:textId="77777777" w:rsidR="0082372A" w:rsidRPr="00236CB4" w:rsidRDefault="0082372A" w:rsidP="0082372A">
      <w:pPr>
        <w:pStyle w:val="Standarduser"/>
        <w:spacing w:line="276" w:lineRule="auto"/>
        <w:jc w:val="both"/>
        <w:rPr>
          <w:rFonts w:ascii="Times New Roman" w:eastAsia="Cambria" w:hAnsi="Times New Roman" w:cs="Times New Roman"/>
          <w:b/>
          <w:bCs/>
          <w:color w:val="000000"/>
        </w:rPr>
      </w:pPr>
      <w:r w:rsidRPr="00236CB4">
        <w:rPr>
          <w:rFonts w:ascii="Times New Roman" w:eastAsia="Cambria" w:hAnsi="Times New Roman" w:cs="Times New Roman"/>
          <w:b/>
          <w:bCs/>
          <w:color w:val="000000"/>
        </w:rPr>
        <w:t xml:space="preserve">                                                       </w:t>
      </w:r>
    </w:p>
    <w:p w14:paraId="7EFA0DD6" w14:textId="5026FC4F" w:rsidR="0082372A" w:rsidRPr="00236CB4" w:rsidRDefault="0082372A" w:rsidP="0082372A">
      <w:pPr>
        <w:pStyle w:val="Standarduser"/>
        <w:spacing w:line="276" w:lineRule="auto"/>
        <w:jc w:val="both"/>
        <w:rPr>
          <w:rFonts w:ascii="Times New Roman" w:hAnsi="Times New Roman" w:cs="Times New Roman"/>
        </w:rPr>
      </w:pPr>
      <w:r w:rsidRPr="00236CB4">
        <w:rPr>
          <w:rFonts w:ascii="Times New Roman" w:eastAsia="Tahoma" w:hAnsi="Times New Roman" w:cs="Times New Roman"/>
          <w:b/>
          <w:bCs/>
          <w:color w:val="000000"/>
        </w:rPr>
        <w:t>Zawarta w Otwocku, w dniu ……….. roku w pomiędzy:</w:t>
      </w:r>
    </w:p>
    <w:p w14:paraId="59F1B477" w14:textId="45005D37" w:rsidR="0082372A" w:rsidRPr="00236CB4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236CB4">
        <w:rPr>
          <w:rFonts w:ascii="Times New Roman" w:hAnsi="Times New Roman" w:cs="Times New Roman"/>
          <w:b/>
        </w:rPr>
        <w:t>Mazowiecki</w:t>
      </w:r>
      <w:r w:rsidR="001901F1" w:rsidRPr="00236CB4">
        <w:rPr>
          <w:rFonts w:ascii="Times New Roman" w:hAnsi="Times New Roman" w:cs="Times New Roman"/>
          <w:b/>
        </w:rPr>
        <w:t>m</w:t>
      </w:r>
      <w:r w:rsidRPr="00236CB4">
        <w:rPr>
          <w:rFonts w:ascii="Times New Roman" w:hAnsi="Times New Roman" w:cs="Times New Roman"/>
          <w:b/>
        </w:rPr>
        <w:t xml:space="preserve"> Centrum Leczenia Chorób Płuc i Gruźlicy” </w:t>
      </w:r>
      <w:r w:rsidRPr="00236CB4">
        <w:rPr>
          <w:rFonts w:ascii="Times New Roman" w:hAnsi="Times New Roman" w:cs="Times New Roman"/>
        </w:rPr>
        <w:t xml:space="preserve">ul. Narutowicza 80, 05-400 Otwock; wpisanym do rejestru stowarzyszeń, innych organizacji społecznych i zawodowych, fundacji oraz samodzielnych publicznych zakładów opieki zdrowotnej, prowadzony przez Sąd Rejonowy dla m.st. Warszawy w Warszawie, XIV Wydział Gospodarczy, pod numerem KRS: 0000080790, posiadającym NIP: 5321664002, REGON: 000676714; </w:t>
      </w:r>
    </w:p>
    <w:p w14:paraId="28A51E76" w14:textId="77777777" w:rsidR="0082372A" w:rsidRPr="00236CB4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236CB4">
        <w:rPr>
          <w:rFonts w:ascii="Times New Roman" w:hAnsi="Times New Roman" w:cs="Times New Roman"/>
        </w:rPr>
        <w:t>reprezentowanym przez:</w:t>
      </w:r>
    </w:p>
    <w:p w14:paraId="618E578D" w14:textId="74705210" w:rsidR="0082372A" w:rsidRPr="00236CB4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236CB4">
        <w:rPr>
          <w:rFonts w:ascii="Times New Roman" w:hAnsi="Times New Roman" w:cs="Times New Roman"/>
          <w:b/>
          <w:bCs/>
        </w:rPr>
        <w:t>Annę Kamińską</w:t>
      </w:r>
      <w:r w:rsidRPr="00236CB4">
        <w:rPr>
          <w:rFonts w:ascii="Times New Roman" w:hAnsi="Times New Roman" w:cs="Times New Roman"/>
        </w:rPr>
        <w:t xml:space="preserve"> - Dyrektora Centrum</w:t>
      </w:r>
    </w:p>
    <w:p w14:paraId="2CC1AF64" w14:textId="01D6D90F" w:rsidR="0082372A" w:rsidRPr="00236CB4" w:rsidRDefault="0082372A" w:rsidP="0082372A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236CB4">
        <w:rPr>
          <w:rFonts w:ascii="Times New Roman" w:hAnsi="Times New Roman" w:cs="Times New Roman"/>
        </w:rPr>
        <w:t>przy kontrasygnacie:</w:t>
      </w:r>
    </w:p>
    <w:p w14:paraId="6DE2C9B8" w14:textId="77777777" w:rsidR="0089349F" w:rsidRPr="00A92CE7" w:rsidRDefault="0089349F" w:rsidP="0089349F">
      <w:pPr>
        <w:pStyle w:val="Standarduser"/>
        <w:spacing w:before="120"/>
        <w:jc w:val="both"/>
        <w:rPr>
          <w:rFonts w:ascii="Times New Roman" w:hAnsi="Times New Roman" w:cs="Times New Roman"/>
        </w:rPr>
      </w:pPr>
      <w:r w:rsidRPr="008061BD">
        <w:rPr>
          <w:rFonts w:ascii="Times New Roman" w:hAnsi="Times New Roman" w:cs="Times New Roman"/>
          <w:b/>
          <w:bCs/>
          <w:color w:val="000000" w:themeColor="text1"/>
        </w:rPr>
        <w:t xml:space="preserve">Pani Beaty </w:t>
      </w:r>
      <w:proofErr w:type="spellStart"/>
      <w:r w:rsidRPr="008061BD">
        <w:rPr>
          <w:rFonts w:ascii="Times New Roman" w:hAnsi="Times New Roman" w:cs="Times New Roman"/>
          <w:b/>
          <w:bCs/>
          <w:color w:val="000000" w:themeColor="text1"/>
        </w:rPr>
        <w:t>Grochowskiej-Rokickiej</w:t>
      </w:r>
      <w:proofErr w:type="spellEnd"/>
      <w:r w:rsidRPr="008061BD">
        <w:rPr>
          <w:rFonts w:ascii="Times New Roman" w:hAnsi="Times New Roman" w:cs="Times New Roman"/>
          <w:color w:val="000000" w:themeColor="text1"/>
        </w:rPr>
        <w:t xml:space="preserve"> </w:t>
      </w:r>
      <w:r w:rsidRPr="00A92CE7">
        <w:rPr>
          <w:rFonts w:ascii="Times New Roman" w:hAnsi="Times New Roman" w:cs="Times New Roman"/>
        </w:rPr>
        <w:t>- Głównej Księgowej</w:t>
      </w:r>
    </w:p>
    <w:p w14:paraId="711F9C46" w14:textId="003C6F84" w:rsidR="001901F1" w:rsidRPr="00236CB4" w:rsidRDefault="0089349F" w:rsidP="0089349F">
      <w:pPr>
        <w:pStyle w:val="Standarduser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zwanym dalej</w:t>
      </w:r>
      <w:r w:rsidRPr="00A92CE7">
        <w:rPr>
          <w:rFonts w:ascii="Times New Roman" w:eastAsia="Tahoma" w:hAnsi="Times New Roman" w:cs="Times New Roman"/>
          <w:b/>
          <w:bCs/>
          <w:color w:val="000000"/>
        </w:rPr>
        <w:t xml:space="preserve"> „Zamawiającym</w:t>
      </w:r>
      <w:r>
        <w:rPr>
          <w:rFonts w:ascii="Times New Roman" w:eastAsia="Tahoma" w:hAnsi="Times New Roman" w:cs="Times New Roman"/>
          <w:b/>
          <w:bCs/>
          <w:color w:val="000000"/>
        </w:rPr>
        <w:t>,</w:t>
      </w:r>
    </w:p>
    <w:p w14:paraId="3D238E73" w14:textId="1C07C50F" w:rsidR="0082372A" w:rsidRPr="00236CB4" w:rsidRDefault="0082372A" w:rsidP="0082372A">
      <w:pPr>
        <w:pStyle w:val="Standarduser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 w:rsidRPr="00236CB4">
        <w:rPr>
          <w:rFonts w:ascii="Times New Roman" w:eastAsia="Tahoma" w:hAnsi="Times New Roman" w:cs="Times New Roman"/>
          <w:b/>
          <w:bCs/>
          <w:color w:val="000000"/>
        </w:rPr>
        <w:t>a</w:t>
      </w:r>
    </w:p>
    <w:p w14:paraId="181C9C7C" w14:textId="77777777" w:rsidR="0082372A" w:rsidRPr="00236CB4" w:rsidRDefault="0082372A" w:rsidP="0082372A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…………………………., …………………………………………..</w:t>
      </w:r>
    </w:p>
    <w:p w14:paraId="1CABF832" w14:textId="77777777" w:rsidR="0082372A" w:rsidRPr="00236CB4" w:rsidRDefault="0082372A" w:rsidP="0082372A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reprezentowanym przez:</w:t>
      </w:r>
    </w:p>
    <w:p w14:paraId="0C5D6405" w14:textId="77777777" w:rsidR="0082372A" w:rsidRPr="00236CB4" w:rsidRDefault="0082372A" w:rsidP="0082372A">
      <w:pPr>
        <w:pStyle w:val="Standarduser"/>
        <w:spacing w:before="240"/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.................................................................................................................................................</w:t>
      </w:r>
    </w:p>
    <w:p w14:paraId="75D2BCB9" w14:textId="77777777" w:rsidR="0082372A" w:rsidRPr="00236CB4" w:rsidRDefault="0082372A" w:rsidP="0082372A">
      <w:pPr>
        <w:pStyle w:val="Standarduser"/>
        <w:spacing w:before="240"/>
        <w:jc w:val="both"/>
        <w:rPr>
          <w:rFonts w:ascii="Times New Roman" w:hAnsi="Times New Roman" w:cs="Times New Roman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zwanym dalej </w:t>
      </w:r>
      <w:r w:rsidRPr="00236CB4">
        <w:rPr>
          <w:rFonts w:ascii="Times New Roman" w:eastAsia="Tahoma" w:hAnsi="Times New Roman" w:cs="Times New Roman"/>
          <w:b/>
          <w:bCs/>
          <w:color w:val="000000"/>
        </w:rPr>
        <w:t>„Wykonawcą”</w:t>
      </w:r>
    </w:p>
    <w:p w14:paraId="309F0C27" w14:textId="77777777" w:rsidR="0082372A" w:rsidRPr="00236CB4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52A2034B" w14:textId="77777777" w:rsidR="00051808" w:rsidRPr="00236CB4" w:rsidRDefault="00051808" w:rsidP="00051808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0572C635" w14:textId="261A1B9C" w:rsidR="00051808" w:rsidRPr="00236CB4" w:rsidRDefault="00051808" w:rsidP="00051808">
      <w:pPr>
        <w:pStyle w:val="Standarduser"/>
        <w:jc w:val="both"/>
        <w:rPr>
          <w:rFonts w:ascii="Times New Roman" w:hAnsi="Times New Roman" w:cs="Times New Roman"/>
          <w:bCs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Zamawiający oświadcza, że jest beneficjentem środków z Krajowego Planu Odbudowy, które przeznaczone zostaną na realizację przedsięwzięcia </w:t>
      </w:r>
      <w:r w:rsidRPr="00236CB4">
        <w:rPr>
          <w:rFonts w:ascii="Times New Roman" w:hAnsi="Times New Roman" w:cs="Times New Roman"/>
          <w:b/>
          <w:i/>
          <w:iCs/>
        </w:rPr>
        <w:t xml:space="preserve">Modernizacja, przebudowa i adaptacja infrastruktury szpitalnej wraz z zakupem wyposażenia w celu poprawy efektywności, jakości i dostępności do szybkiej diagnostyki i leczenia onkologicznego w </w:t>
      </w:r>
      <w:proofErr w:type="spellStart"/>
      <w:r w:rsidRPr="00236CB4">
        <w:rPr>
          <w:rFonts w:ascii="Times New Roman" w:hAnsi="Times New Roman" w:cs="Times New Roman"/>
          <w:b/>
          <w:i/>
          <w:iCs/>
        </w:rPr>
        <w:t>MCLChPiG</w:t>
      </w:r>
      <w:proofErr w:type="spellEnd"/>
      <w:r w:rsidRPr="00236CB4">
        <w:rPr>
          <w:rFonts w:ascii="Times New Roman" w:hAnsi="Times New Roman" w:cs="Times New Roman"/>
          <w:b/>
          <w:i/>
          <w:iCs/>
        </w:rPr>
        <w:t xml:space="preserve"> w Otwocku </w:t>
      </w:r>
      <w:r w:rsidRPr="00236CB4">
        <w:rPr>
          <w:rFonts w:ascii="Times New Roman" w:hAnsi="Times New Roman" w:cs="Times New Roman"/>
          <w:bCs/>
        </w:rPr>
        <w:t xml:space="preserve">realizowanego w ramach Krajowego Planu Odbudowy i Zwiększania Odporności: </w:t>
      </w:r>
    </w:p>
    <w:p w14:paraId="343C41AB" w14:textId="11FBD6F9" w:rsidR="00051808" w:rsidRPr="00236CB4" w:rsidRDefault="00051808" w:rsidP="00051808">
      <w:pPr>
        <w:pStyle w:val="Standarduser"/>
        <w:jc w:val="both"/>
        <w:rPr>
          <w:rFonts w:ascii="Times New Roman" w:hAnsi="Times New Roman" w:cs="Times New Roman"/>
          <w:bCs/>
        </w:rPr>
      </w:pPr>
      <w:r w:rsidRPr="00236CB4">
        <w:rPr>
          <w:rFonts w:ascii="Times New Roman" w:hAnsi="Times New Roman" w:cs="Times New Roman"/>
          <w:bCs/>
        </w:rPr>
        <w:t>Komponent D „Efektywność, dostępność i jakość systemu ochrony zdrowia”</w:t>
      </w:r>
    </w:p>
    <w:p w14:paraId="401AD84B" w14:textId="7F4269D4" w:rsidR="00051808" w:rsidRPr="00236CB4" w:rsidRDefault="00051808" w:rsidP="00051808">
      <w:pPr>
        <w:pStyle w:val="Standarduser"/>
        <w:jc w:val="both"/>
        <w:rPr>
          <w:rFonts w:ascii="Times New Roman" w:hAnsi="Times New Roman" w:cs="Times New Roman"/>
          <w:bCs/>
        </w:rPr>
      </w:pPr>
      <w:r w:rsidRPr="00236CB4">
        <w:rPr>
          <w:rFonts w:ascii="Times New Roman" w:hAnsi="Times New Roman" w:cs="Times New Roman"/>
          <w:bCs/>
        </w:rPr>
        <w:t>Inwestycja D1.1.1 „Rozwój i modernizacja infrastruktury centrów opieki wysokospecjalistycznej i innych podmiotów leczniczych.</w:t>
      </w:r>
    </w:p>
    <w:p w14:paraId="33AD78AA" w14:textId="168A4017" w:rsidR="00EC5D29" w:rsidRPr="00236CB4" w:rsidRDefault="00EC5D29" w:rsidP="00051808">
      <w:pPr>
        <w:pStyle w:val="Standarduser"/>
        <w:jc w:val="both"/>
        <w:rPr>
          <w:rFonts w:ascii="Times New Roman" w:hAnsi="Times New Roman" w:cs="Times New Roman"/>
          <w:bCs/>
          <w:color w:val="EE0000"/>
        </w:rPr>
      </w:pPr>
    </w:p>
    <w:p w14:paraId="1D79696E" w14:textId="77777777" w:rsidR="00A4666A" w:rsidRPr="00236CB4" w:rsidRDefault="00A4666A" w:rsidP="00051808">
      <w:pPr>
        <w:pStyle w:val="Standarduser"/>
        <w:jc w:val="both"/>
        <w:rPr>
          <w:rFonts w:ascii="Times New Roman" w:hAnsi="Times New Roman" w:cs="Times New Roman"/>
          <w:bCs/>
          <w:color w:val="EE0000"/>
        </w:rPr>
      </w:pPr>
    </w:p>
    <w:p w14:paraId="60A21340" w14:textId="2C6522FF" w:rsidR="0082372A" w:rsidRPr="00236CB4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236CB4">
        <w:rPr>
          <w:rFonts w:ascii="Times New Roman" w:eastAsia="Tahoma" w:hAnsi="Times New Roman" w:cs="Times New Roman"/>
          <w:b/>
          <w:bCs/>
          <w:color w:val="000000"/>
        </w:rPr>
        <w:t>§ 1</w:t>
      </w:r>
    </w:p>
    <w:p w14:paraId="5AFEB380" w14:textId="77777777" w:rsidR="001A0B3C" w:rsidRPr="00236CB4" w:rsidRDefault="001A0B3C" w:rsidP="001A0B3C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236CB4">
        <w:rPr>
          <w:rFonts w:ascii="Times New Roman" w:eastAsia="Tahoma" w:hAnsi="Times New Roman" w:cs="Times New Roman"/>
          <w:b/>
          <w:bCs/>
          <w:color w:val="000000"/>
        </w:rPr>
        <w:t>PRZEDMIOT UMOWY</w:t>
      </w:r>
    </w:p>
    <w:p w14:paraId="03779083" w14:textId="77777777" w:rsidR="001A0B3C" w:rsidRPr="00236CB4" w:rsidRDefault="001A0B3C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16BB374B" w14:textId="56709D65" w:rsidR="001A0B3C" w:rsidRPr="00236CB4" w:rsidRDefault="00A4666A" w:rsidP="00C07247">
      <w:pPr>
        <w:pStyle w:val="Standarduser"/>
        <w:numPr>
          <w:ilvl w:val="0"/>
          <w:numId w:val="14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Niniejsza u</w:t>
      </w:r>
      <w:r w:rsidR="0082372A" w:rsidRPr="00236CB4">
        <w:rPr>
          <w:rFonts w:ascii="Times New Roman" w:eastAsia="Tahoma" w:hAnsi="Times New Roman" w:cs="Times New Roman"/>
          <w:color w:val="000000"/>
        </w:rPr>
        <w:t>mowa</w:t>
      </w:r>
      <w:r w:rsidR="00B36CCC" w:rsidRPr="00236CB4">
        <w:rPr>
          <w:rFonts w:ascii="Times New Roman" w:eastAsia="Tahoma" w:hAnsi="Times New Roman" w:cs="Times New Roman"/>
          <w:color w:val="000000"/>
        </w:rPr>
        <w:t xml:space="preserve">, </w:t>
      </w:r>
      <w:r w:rsidR="00B36CCC" w:rsidRPr="00236CB4">
        <w:t>zwana</w:t>
      </w:r>
      <w:r w:rsidR="00B36CCC" w:rsidRPr="00236CB4">
        <w:rPr>
          <w:rFonts w:ascii="Times New Roman" w:eastAsia="Tahoma" w:hAnsi="Times New Roman" w:cs="Times New Roman"/>
          <w:color w:val="000000"/>
        </w:rPr>
        <w:t xml:space="preserve"> dalej „Umową”</w:t>
      </w:r>
      <w:r w:rsidR="00C724D3" w:rsidRPr="00236CB4">
        <w:rPr>
          <w:rFonts w:ascii="Times New Roman" w:eastAsia="Tahoma" w:hAnsi="Times New Roman" w:cs="Times New Roman"/>
          <w:color w:val="000000"/>
        </w:rPr>
        <w:t>,</w:t>
      </w:r>
      <w:r w:rsidR="0082372A" w:rsidRPr="00236CB4">
        <w:rPr>
          <w:rFonts w:ascii="Times New Roman" w:eastAsia="Tahoma" w:hAnsi="Times New Roman" w:cs="Times New Roman"/>
          <w:color w:val="000000"/>
        </w:rPr>
        <w:t xml:space="preserve"> zostaje zawarta w wyniku rozstrzygnięcia postępowania o udzielenie zamówienia publicznego w trybie </w:t>
      </w:r>
      <w:r w:rsidR="0082372A" w:rsidRPr="00236CB4">
        <w:rPr>
          <w:rFonts w:ascii="Times New Roman" w:eastAsia="Tahoma" w:hAnsi="Times New Roman" w:cs="Times New Roman"/>
          <w:i/>
          <w:iCs/>
          <w:color w:val="000000"/>
        </w:rPr>
        <w:t xml:space="preserve">przetargu </w:t>
      </w:r>
      <w:r w:rsidR="002413F1" w:rsidRPr="00236CB4">
        <w:rPr>
          <w:rFonts w:ascii="Times New Roman" w:eastAsia="Tahoma" w:hAnsi="Times New Roman" w:cs="Times New Roman"/>
          <w:i/>
          <w:iCs/>
          <w:color w:val="000000"/>
        </w:rPr>
        <w:t xml:space="preserve">…………………. </w:t>
      </w:r>
      <w:r w:rsidR="0082372A" w:rsidRPr="00236CB4">
        <w:rPr>
          <w:rFonts w:ascii="Times New Roman" w:eastAsia="Tahoma" w:hAnsi="Times New Roman" w:cs="Times New Roman"/>
          <w:color w:val="000000"/>
        </w:rPr>
        <w:t xml:space="preserve">na podstawie ustawy </w:t>
      </w:r>
      <w:r w:rsidRPr="00236CB4">
        <w:rPr>
          <w:rFonts w:ascii="Times New Roman" w:eastAsia="Tahoma" w:hAnsi="Times New Roman" w:cs="Times New Roman"/>
          <w:color w:val="000000"/>
        </w:rPr>
        <w:t xml:space="preserve">z dnia 11 września 2019 r. - </w:t>
      </w:r>
      <w:r w:rsidR="0082372A" w:rsidRPr="00236CB4">
        <w:rPr>
          <w:rFonts w:ascii="Times New Roman" w:eastAsia="Tahoma" w:hAnsi="Times New Roman" w:cs="Times New Roman"/>
          <w:color w:val="000000"/>
        </w:rPr>
        <w:t>Prawo Zamówień Publicznych</w:t>
      </w:r>
      <w:r w:rsidR="00B03D82" w:rsidRPr="00236CB4">
        <w:rPr>
          <w:rFonts w:ascii="Times New Roman" w:eastAsia="Tahoma" w:hAnsi="Times New Roman" w:cs="Times New Roman"/>
          <w:color w:val="000000"/>
        </w:rPr>
        <w:t>,</w:t>
      </w:r>
      <w:r w:rsidR="001A0B3C" w:rsidRPr="00236CB4">
        <w:rPr>
          <w:rFonts w:ascii="Times New Roman" w:eastAsia="Tahoma" w:hAnsi="Times New Roman" w:cs="Times New Roman"/>
          <w:color w:val="000000"/>
        </w:rPr>
        <w:t xml:space="preserve"> ogłoszonego w ………… dnia ……………. r., </w:t>
      </w:r>
    </w:p>
    <w:p w14:paraId="2B536057" w14:textId="4CAC5BCD" w:rsidR="00A4666A" w:rsidRPr="007A3697" w:rsidRDefault="00A4666A" w:rsidP="007A3697">
      <w:pPr>
        <w:pStyle w:val="Standarduser"/>
        <w:numPr>
          <w:ilvl w:val="0"/>
          <w:numId w:val="14"/>
        </w:numPr>
        <w:jc w:val="both"/>
        <w:rPr>
          <w:rFonts w:ascii="Times New Roman" w:hAnsi="Times New Roman" w:cs="Times New Roman"/>
          <w:b/>
          <w:bCs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Przedmiotem </w:t>
      </w:r>
      <w:r w:rsidR="00B36CCC" w:rsidRPr="00236CB4">
        <w:rPr>
          <w:rFonts w:ascii="Times New Roman" w:eastAsia="Tahoma" w:hAnsi="Times New Roman" w:cs="Times New Roman"/>
          <w:color w:val="000000"/>
        </w:rPr>
        <w:t>U</w:t>
      </w:r>
      <w:r w:rsidRPr="00236CB4">
        <w:rPr>
          <w:rFonts w:ascii="Times New Roman" w:eastAsia="Tahoma" w:hAnsi="Times New Roman" w:cs="Times New Roman"/>
          <w:color w:val="000000"/>
        </w:rPr>
        <w:t xml:space="preserve">mowy jest </w:t>
      </w:r>
      <w:r w:rsidR="00F260FE" w:rsidRPr="009A2735">
        <w:rPr>
          <w:rFonts w:ascii="Times New Roman" w:eastAsia="Tahoma" w:hAnsi="Times New Roman" w:cs="Times New Roman"/>
          <w:b/>
          <w:bCs/>
          <w:color w:val="000000"/>
        </w:rPr>
        <w:t>dostawa i montaż sprzętu medycznego</w:t>
      </w:r>
      <w:r w:rsidR="0089349F" w:rsidRPr="009A2735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5E0F7E" w:rsidRPr="009A2735">
        <w:rPr>
          <w:rFonts w:ascii="Times New Roman" w:eastAsia="Tahoma" w:hAnsi="Times New Roman" w:cs="Times New Roman"/>
          <w:b/>
          <w:bCs/>
          <w:color w:val="000000"/>
        </w:rPr>
        <w:t xml:space="preserve">- </w:t>
      </w:r>
      <w:r w:rsidR="005E0F7E" w:rsidRPr="009A2735">
        <w:rPr>
          <w:rFonts w:ascii="Times New Roman" w:hAnsi="Times New Roman" w:cs="Times New Roman"/>
          <w:b/>
        </w:rPr>
        <w:t>stacji przeglądowej obrazów medycznych</w:t>
      </w:r>
      <w:r w:rsidR="005E0F7E" w:rsidRPr="009A2735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7A3697">
        <w:rPr>
          <w:rFonts w:ascii="Times New Roman" w:eastAsia="Tahoma" w:hAnsi="Times New Roman" w:cs="Times New Roman"/>
          <w:b/>
          <w:bCs/>
          <w:color w:val="000000"/>
        </w:rPr>
        <w:t>wraz z systemem</w:t>
      </w:r>
      <w:r w:rsidR="007A3697">
        <w:rPr>
          <w:rFonts w:ascii="Times New Roman" w:hAnsi="Times New Roman" w:cs="Times New Roman"/>
          <w:b/>
          <w:bCs/>
        </w:rPr>
        <w:t xml:space="preserve">, </w:t>
      </w:r>
      <w:r w:rsidR="008904C3" w:rsidRPr="007A3697">
        <w:rPr>
          <w:rFonts w:ascii="Times New Roman" w:eastAsia="Tahoma" w:hAnsi="Times New Roman" w:cs="Times New Roman"/>
          <w:color w:val="000000"/>
        </w:rPr>
        <w:t>zwan</w:t>
      </w:r>
      <w:r w:rsidR="00F260FE" w:rsidRPr="007A3697">
        <w:rPr>
          <w:rFonts w:ascii="Times New Roman" w:eastAsia="Tahoma" w:hAnsi="Times New Roman" w:cs="Times New Roman"/>
          <w:color w:val="000000"/>
        </w:rPr>
        <w:t>e</w:t>
      </w:r>
      <w:r w:rsidR="0089349F" w:rsidRPr="007A3697">
        <w:rPr>
          <w:rFonts w:ascii="Times New Roman" w:eastAsia="Tahoma" w:hAnsi="Times New Roman" w:cs="Times New Roman"/>
          <w:color w:val="000000"/>
        </w:rPr>
        <w:t>go</w:t>
      </w:r>
      <w:r w:rsidR="008904C3" w:rsidRPr="007A3697">
        <w:rPr>
          <w:rFonts w:ascii="Times New Roman" w:eastAsia="Tahoma" w:hAnsi="Times New Roman" w:cs="Times New Roman"/>
          <w:color w:val="000000"/>
        </w:rPr>
        <w:t xml:space="preserve"> dalej „</w:t>
      </w:r>
      <w:r w:rsidR="008D3A8A" w:rsidRPr="007A3697">
        <w:rPr>
          <w:rFonts w:ascii="Times New Roman" w:eastAsia="Tahoma" w:hAnsi="Times New Roman" w:cs="Times New Roman"/>
          <w:b/>
          <w:bCs/>
          <w:color w:val="000000"/>
        </w:rPr>
        <w:t>Sprzętem</w:t>
      </w:r>
      <w:r w:rsidR="008904C3" w:rsidRPr="007A3697">
        <w:rPr>
          <w:rFonts w:ascii="Times New Roman" w:eastAsia="Tahoma" w:hAnsi="Times New Roman" w:cs="Times New Roman"/>
          <w:color w:val="000000"/>
        </w:rPr>
        <w:t xml:space="preserve">”, </w:t>
      </w:r>
      <w:r w:rsidR="00B36CCC" w:rsidRPr="007A3697">
        <w:rPr>
          <w:rFonts w:ascii="Times New Roman" w:eastAsia="Tahoma" w:hAnsi="Times New Roman" w:cs="Times New Roman"/>
          <w:color w:val="000000"/>
        </w:rPr>
        <w:t>zgodnie ze złożoną ofertą</w:t>
      </w:r>
      <w:r w:rsidRPr="007A3697">
        <w:rPr>
          <w:rFonts w:ascii="Times New Roman" w:eastAsia="Tahoma" w:hAnsi="Times New Roman" w:cs="Times New Roman"/>
          <w:color w:val="000000"/>
        </w:rPr>
        <w:t>.</w:t>
      </w:r>
    </w:p>
    <w:p w14:paraId="3F5360AA" w14:textId="53DCD5A0" w:rsidR="00D04699" w:rsidRPr="00236CB4" w:rsidRDefault="00D04699" w:rsidP="00C07247">
      <w:pPr>
        <w:pStyle w:val="Standarduser"/>
        <w:numPr>
          <w:ilvl w:val="0"/>
          <w:numId w:val="14"/>
        </w:numPr>
        <w:jc w:val="both"/>
      </w:pPr>
      <w:r w:rsidRPr="00236CB4">
        <w:t>Wykonawca gwarantuje, że dostarczon</w:t>
      </w:r>
      <w:r w:rsidR="008D3A8A">
        <w:t>y</w:t>
      </w:r>
      <w:r w:rsidRPr="00236CB4">
        <w:t xml:space="preserve"> </w:t>
      </w:r>
      <w:r w:rsidR="008D3A8A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="007E1058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t>jest now</w:t>
      </w:r>
      <w:r w:rsidR="008D3A8A">
        <w:t>y</w:t>
      </w:r>
      <w:r w:rsidRPr="00236CB4">
        <w:t>, kompletn</w:t>
      </w:r>
      <w:r w:rsidR="008D3A8A">
        <w:t>y</w:t>
      </w:r>
      <w:r w:rsidRPr="00236CB4">
        <w:t>, zgodny ze złożoną ofertą, nie ma żadnego uszczerbku, jest wolny od wad fizycznych i prawnych oraz gwarantuje, że</w:t>
      </w:r>
      <w:r w:rsidR="007E1058" w:rsidRPr="00236CB4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="008D3A8A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="008D3A8A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t>zostanie przekazany Zamawiającemu ze wszystkimi niezbędnymi pozwoleniami i dokumentami umożliwiającymi jego użytkowanie.</w:t>
      </w:r>
    </w:p>
    <w:p w14:paraId="2644AC06" w14:textId="4108F00E" w:rsidR="00697FBA" w:rsidRPr="00236CB4" w:rsidRDefault="00697FBA" w:rsidP="008D3A8A">
      <w:pPr>
        <w:pStyle w:val="Standarduser"/>
        <w:numPr>
          <w:ilvl w:val="0"/>
          <w:numId w:val="14"/>
        </w:numPr>
        <w:jc w:val="both"/>
      </w:pPr>
      <w:r w:rsidRPr="00236CB4">
        <w:lastRenderedPageBreak/>
        <w:t xml:space="preserve">Wykonawca jest zobowiązany zapewnić niezbędną integrację </w:t>
      </w:r>
      <w:r w:rsidR="008D3A8A">
        <w:rPr>
          <w:rFonts w:ascii="Times New Roman" w:eastAsia="Tahoma" w:hAnsi="Times New Roman" w:cs="Times New Roman"/>
          <w:b/>
          <w:bCs/>
          <w:color w:val="000000"/>
        </w:rPr>
        <w:t>Sprzętu</w:t>
      </w:r>
      <w:r w:rsidR="008D3A8A">
        <w:t xml:space="preserve"> </w:t>
      </w:r>
      <w:r w:rsidRPr="00236CB4">
        <w:t>z infrastrukturą szpitala.</w:t>
      </w:r>
    </w:p>
    <w:p w14:paraId="7CB042CE" w14:textId="5908A3C5" w:rsidR="00D04699" w:rsidRPr="00236CB4" w:rsidRDefault="00D04699" w:rsidP="00C07247">
      <w:pPr>
        <w:pStyle w:val="Standarduser"/>
        <w:numPr>
          <w:ilvl w:val="0"/>
          <w:numId w:val="14"/>
        </w:numPr>
        <w:jc w:val="both"/>
      </w:pPr>
      <w:r w:rsidRPr="00236CB4">
        <w:t>Załącznik nr 1 (</w:t>
      </w:r>
      <w:r w:rsidR="00957003" w:rsidRPr="00236CB4">
        <w:t>Opis Przedmiotu Zamówienia</w:t>
      </w:r>
      <w:r w:rsidRPr="00236CB4">
        <w:t xml:space="preserve">), </w:t>
      </w:r>
      <w:r w:rsidR="00C724D3" w:rsidRPr="00236CB4">
        <w:t>Z</w:t>
      </w:r>
      <w:r w:rsidRPr="00236CB4">
        <w:t>ałącznik nr 2 (</w:t>
      </w:r>
      <w:r w:rsidR="00306F51" w:rsidRPr="00236CB4">
        <w:t>O</w:t>
      </w:r>
      <w:r w:rsidR="00957003" w:rsidRPr="00236CB4">
        <w:t>fert</w:t>
      </w:r>
      <w:r w:rsidR="00306F51" w:rsidRPr="00236CB4">
        <w:t>a wykonawcy</w:t>
      </w:r>
      <w:r w:rsidRPr="00236CB4">
        <w:t xml:space="preserve">) i </w:t>
      </w:r>
      <w:r w:rsidR="00C724D3" w:rsidRPr="00236CB4">
        <w:t>Z</w:t>
      </w:r>
      <w:r w:rsidRPr="00236CB4">
        <w:t>ałącznik nr 3 (</w:t>
      </w:r>
      <w:r w:rsidR="00957003" w:rsidRPr="00236CB4">
        <w:t xml:space="preserve">Wzór </w:t>
      </w:r>
      <w:r w:rsidRPr="00236CB4">
        <w:t>Protok</w:t>
      </w:r>
      <w:r w:rsidR="00957003" w:rsidRPr="00236CB4">
        <w:t>o</w:t>
      </w:r>
      <w:r w:rsidRPr="00236CB4">
        <w:t>ł</w:t>
      </w:r>
      <w:r w:rsidR="00957003" w:rsidRPr="00236CB4">
        <w:t>u</w:t>
      </w:r>
      <w:r w:rsidRPr="00236CB4">
        <w:t xml:space="preserve"> odbioru) do </w:t>
      </w:r>
      <w:r w:rsidR="00C724D3" w:rsidRPr="00236CB4">
        <w:t>U</w:t>
      </w:r>
      <w:r w:rsidRPr="00236CB4">
        <w:t>mowy</w:t>
      </w:r>
      <w:r w:rsidR="00957003" w:rsidRPr="00236CB4">
        <w:t>,</w:t>
      </w:r>
      <w:r w:rsidRPr="00236CB4">
        <w:t xml:space="preserve"> stanowią jej integralną część.</w:t>
      </w:r>
    </w:p>
    <w:p w14:paraId="548BB4F4" w14:textId="77777777" w:rsidR="00D04699" w:rsidRPr="00236CB4" w:rsidRDefault="00D04699" w:rsidP="00CB600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2A4B6530" w14:textId="347B4EA8" w:rsidR="0082372A" w:rsidRPr="00236CB4" w:rsidRDefault="0082372A" w:rsidP="0082372A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lang w:eastAsia="pl-PL" w:bidi="ar-SA"/>
        </w:rPr>
      </w:pPr>
      <w:r w:rsidRPr="00236CB4">
        <w:rPr>
          <w:rFonts w:ascii="Times New Roman" w:eastAsia="Calibri" w:hAnsi="Times New Roman" w:cs="Times New Roman"/>
          <w:b/>
          <w:lang w:eastAsia="pl-PL" w:bidi="ar-SA"/>
        </w:rPr>
        <w:t xml:space="preserve">§ </w:t>
      </w:r>
      <w:r w:rsidR="001A0B3C" w:rsidRPr="00236CB4">
        <w:rPr>
          <w:rFonts w:ascii="Times New Roman" w:eastAsia="Calibri" w:hAnsi="Times New Roman" w:cs="Times New Roman"/>
          <w:b/>
          <w:lang w:eastAsia="pl-PL" w:bidi="ar-SA"/>
        </w:rPr>
        <w:t>2</w:t>
      </w:r>
    </w:p>
    <w:p w14:paraId="739FA220" w14:textId="043EF052" w:rsidR="00745F8E" w:rsidRPr="00236CB4" w:rsidRDefault="00745F8E" w:rsidP="00745F8E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bCs/>
          <w:lang w:eastAsia="pl-PL" w:bidi="ar-SA"/>
        </w:rPr>
      </w:pPr>
      <w:r w:rsidRPr="00236CB4">
        <w:rPr>
          <w:rFonts w:ascii="Times New Roman" w:eastAsia="Calibri" w:hAnsi="Times New Roman" w:cs="Times New Roman"/>
          <w:b/>
          <w:bCs/>
          <w:lang w:eastAsia="pl-PL" w:bidi="ar-SA"/>
        </w:rPr>
        <w:t>OŚWIADCZENIA STRON</w:t>
      </w:r>
    </w:p>
    <w:p w14:paraId="6EFFB1A3" w14:textId="77777777" w:rsidR="00745F8E" w:rsidRPr="00236CB4" w:rsidRDefault="00745F8E" w:rsidP="00745F8E">
      <w:pPr>
        <w:pStyle w:val="Standarduser"/>
        <w:jc w:val="center"/>
        <w:rPr>
          <w:rFonts w:ascii="Times New Roman" w:eastAsia="Calibri" w:hAnsi="Times New Roman" w:cs="Times New Roman"/>
          <w:bCs/>
          <w:lang w:eastAsia="pl-PL" w:bidi="ar-SA"/>
        </w:rPr>
      </w:pPr>
    </w:p>
    <w:p w14:paraId="75751E7F" w14:textId="4994D133" w:rsidR="00745F8E" w:rsidRPr="00236CB4" w:rsidRDefault="00745F8E" w:rsidP="00745F8E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236CB4">
        <w:rPr>
          <w:rFonts w:ascii="Times New Roman" w:hAnsi="Times New Roman" w:cs="Times New Roman"/>
        </w:rPr>
        <w:t xml:space="preserve">Zamawiający i Wykonawca wybrany w postępowaniu o udzielenie zamówienia publicznego, zobowiązani są współdziałać przy wykonaniu </w:t>
      </w:r>
      <w:r w:rsidR="00B44340" w:rsidRPr="00236CB4">
        <w:rPr>
          <w:rFonts w:ascii="Times New Roman" w:hAnsi="Times New Roman" w:cs="Times New Roman"/>
        </w:rPr>
        <w:t>U</w:t>
      </w:r>
      <w:r w:rsidRPr="00236CB4">
        <w:rPr>
          <w:rFonts w:ascii="Times New Roman" w:hAnsi="Times New Roman" w:cs="Times New Roman"/>
        </w:rPr>
        <w:t xml:space="preserve">mowy w celu należytej realizacji zamówienia. </w:t>
      </w:r>
    </w:p>
    <w:p w14:paraId="7D27FC85" w14:textId="77777777" w:rsidR="00745F8E" w:rsidRPr="00236CB4" w:rsidRDefault="00745F8E" w:rsidP="00CB6003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236CB4">
        <w:rPr>
          <w:rFonts w:ascii="Times New Roman" w:hAnsi="Times New Roman" w:cs="Times New Roman"/>
        </w:rPr>
        <w:t xml:space="preserve">Wykonawca oświadcza, że posiada odpowiednie kwalifikacje, doświadczenie, potencjał ekonomiczny oraz techniczny, jak również dysonuje zasobami ludzkimi niezbędnymi do należytego i terminowego wykonania przedmiotu Umowy oraz że nie istnieją żadne przeszkody prawne i faktyczne uniemożliwiające lub utrudniające realizację niniejszej Umowy. </w:t>
      </w:r>
    </w:p>
    <w:p w14:paraId="0653634D" w14:textId="0018F560" w:rsidR="00745F8E" w:rsidRPr="00236CB4" w:rsidRDefault="00745F8E" w:rsidP="00CB6003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236CB4">
        <w:rPr>
          <w:rFonts w:ascii="Times New Roman" w:hAnsi="Times New Roman" w:cs="Times New Roman"/>
        </w:rPr>
        <w:t xml:space="preserve">Wykonawca oświadcza, że posiada środki finansowe i pozostaje w odpowiedniej kondycji finansowej pozwalającej na wykonanie zobowiązań niniejszej Umowy. </w:t>
      </w:r>
    </w:p>
    <w:p w14:paraId="193FF652" w14:textId="77777777" w:rsidR="002413F1" w:rsidRPr="00236CB4" w:rsidRDefault="002413F1" w:rsidP="002413F1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236CB4">
        <w:rPr>
          <w:rFonts w:ascii="Times New Roman" w:hAnsi="Times New Roman" w:cs="Times New Roman"/>
        </w:rPr>
        <w:t>Wykonawca oświadcza, że nie wspiera ani nie prowadzi działalności gospodarczej, która naruszałaby</w:t>
      </w:r>
      <w:r w:rsidRPr="00236CB4">
        <w:t xml:space="preserve"> zasadę „nie czyń poważnej szkody” [ang. „Do No </w:t>
      </w:r>
      <w:proofErr w:type="spellStart"/>
      <w:r w:rsidRPr="00236CB4">
        <w:t>Significant</w:t>
      </w:r>
      <w:proofErr w:type="spellEnd"/>
      <w:r w:rsidRPr="00236CB4">
        <w:t xml:space="preserve"> </w:t>
      </w:r>
      <w:proofErr w:type="spellStart"/>
      <w:r w:rsidRPr="00236CB4">
        <w:t>Harm</w:t>
      </w:r>
      <w:proofErr w:type="spellEnd"/>
      <w:r w:rsidRPr="00236CB4">
        <w:t xml:space="preserve">” (DNSH)] </w:t>
      </w:r>
      <w:r w:rsidRPr="00236CB4">
        <w:rPr>
          <w:rFonts w:ascii="Times New Roman" w:hAnsi="Times New Roman" w:cs="Times New Roman"/>
        </w:rPr>
        <w:t>w rozumieniu art. 17 rozporządzenia Parlamentu Europejskiego i Rady (UE) 2020/852 z dnia 18 czerwca 2020 r. Ponadto Wykonawca zapewnia, że przedmiot Umowy realizować będzie zgodnie z zasadą DNSH oraz będzie gromadził na bieżąco informacje, dane oraz dokumentację, która będzie stanowiła potwierdzenie realizacji przedmiotu Umowy zgodnie w zasadą DNSH i będzie przekazywał ją Zamawiającemu na jego wezwanie oraz na potrzeby kontroli. Dokumentacja powinna zostać przekazana Zamawiającemu wraz z opracowanym przez Wykonawcę sprawozdaniem informującym o realizacji przedmiotu Umowy zgodnie z zasadą DNSH.</w:t>
      </w:r>
    </w:p>
    <w:p w14:paraId="676AA2FB" w14:textId="7E1F7855" w:rsidR="00F039A1" w:rsidRPr="00236CB4" w:rsidRDefault="00F039A1" w:rsidP="00CB6003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236CB4">
        <w:rPr>
          <w:rFonts w:ascii="Times New Roman" w:hAnsi="Times New Roman" w:cs="Times New Roman"/>
        </w:rPr>
        <w:t xml:space="preserve">Wykonawca zobowiązuje się przy realizacji przedmiotu </w:t>
      </w:r>
      <w:r w:rsidR="00B44340" w:rsidRPr="00236CB4">
        <w:rPr>
          <w:rFonts w:ascii="Times New Roman" w:hAnsi="Times New Roman" w:cs="Times New Roman"/>
        </w:rPr>
        <w:t>U</w:t>
      </w:r>
      <w:r w:rsidRPr="00236CB4">
        <w:rPr>
          <w:rFonts w:ascii="Times New Roman" w:hAnsi="Times New Roman" w:cs="Times New Roman"/>
        </w:rPr>
        <w:t xml:space="preserve">mowy uwzględnić środki służące zapewnieniu dostępności osobom ze szczególnymi potrzebami. W </w:t>
      </w:r>
      <w:r w:rsidR="00C315D2" w:rsidRPr="00236CB4">
        <w:rPr>
          <w:rFonts w:ascii="Times New Roman" w:hAnsi="Times New Roman" w:cs="Times New Roman"/>
        </w:rPr>
        <w:t xml:space="preserve">celu </w:t>
      </w:r>
      <w:r w:rsidRPr="00236CB4">
        <w:rPr>
          <w:rFonts w:ascii="Times New Roman" w:hAnsi="Times New Roman" w:cs="Times New Roman"/>
        </w:rPr>
        <w:t>realizacji zobowiązania Wykonawca obowiązany jest do zapoznania się i stosowania dokumentu pt.: „Standardy dostępności dla polityki spójności 2021-2027”.</w:t>
      </w:r>
    </w:p>
    <w:p w14:paraId="19B635BD" w14:textId="32088B63" w:rsidR="0028201B" w:rsidRPr="00236CB4" w:rsidRDefault="0028201B" w:rsidP="0028201B">
      <w:pPr>
        <w:pStyle w:val="Standarduser"/>
        <w:numPr>
          <w:ilvl w:val="0"/>
          <w:numId w:val="5"/>
        </w:numPr>
        <w:suppressAutoHyphens w:val="0"/>
        <w:jc w:val="both"/>
        <w:rPr>
          <w:rFonts w:ascii="Times New Roman" w:hAnsi="Times New Roman" w:cs="Times New Roman"/>
        </w:rPr>
      </w:pPr>
      <w:r w:rsidRPr="00236CB4">
        <w:rPr>
          <w:rFonts w:ascii="Times New Roman" w:eastAsia="Calibri" w:hAnsi="Times New Roman" w:cs="Times New Roman"/>
          <w:lang w:eastAsia="pl-PL" w:bidi="ar-SA"/>
        </w:rPr>
        <w:t xml:space="preserve">Wykonawca oświadcza, że nie podlega wykluczeniu w wyniku nałożenia sankcji wobec podmiotów i osób, </w:t>
      </w:r>
      <w:r w:rsidR="00713236" w:rsidRPr="00236CB4">
        <w:rPr>
          <w:rFonts w:ascii="Times New Roman" w:eastAsia="Calibri" w:hAnsi="Times New Roman" w:cs="Times New Roman"/>
          <w:lang w:eastAsia="pl-PL" w:bidi="ar-SA"/>
        </w:rPr>
        <w:t>które w bezpośredni lub pośredni sposób wspierają działania wojenne Federacji Rosyjskiej na Ukrainie lub są za nie odpowiedzialne.</w:t>
      </w:r>
    </w:p>
    <w:p w14:paraId="05BBEA70" w14:textId="37FA3BBD" w:rsidR="00CF5465" w:rsidRPr="00236CB4" w:rsidRDefault="00CF5465" w:rsidP="00CF5465">
      <w:pPr>
        <w:pStyle w:val="Akapitzlist"/>
        <w:numPr>
          <w:ilvl w:val="0"/>
          <w:numId w:val="5"/>
        </w:numPr>
        <w:jc w:val="both"/>
      </w:pPr>
      <w:r w:rsidRPr="00236CB4">
        <w:t>Umowa będzie realizowana z zachowaniem zgodności z zasadą równości szans i niedyskryminacji oraz zasadą równości szans kobiet i mężczyzn.</w:t>
      </w:r>
    </w:p>
    <w:p w14:paraId="2BB6C07D" w14:textId="77777777" w:rsidR="00055AE5" w:rsidRPr="00236CB4" w:rsidRDefault="00055AE5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7DD21328" w14:textId="77777777" w:rsidR="001A0B3C" w:rsidRPr="00236CB4" w:rsidRDefault="001A0B3C" w:rsidP="001A0B3C">
      <w:pPr>
        <w:pStyle w:val="Standarduser"/>
        <w:suppressAutoHyphens w:val="0"/>
        <w:jc w:val="center"/>
        <w:rPr>
          <w:rFonts w:ascii="Times New Roman" w:eastAsia="Calibri" w:hAnsi="Times New Roman" w:cs="Times New Roman"/>
          <w:b/>
          <w:lang w:eastAsia="pl-PL" w:bidi="ar-SA"/>
        </w:rPr>
      </w:pPr>
      <w:r w:rsidRPr="00236CB4">
        <w:rPr>
          <w:rFonts w:ascii="Times New Roman" w:eastAsia="Calibri" w:hAnsi="Times New Roman" w:cs="Times New Roman"/>
          <w:b/>
          <w:lang w:eastAsia="pl-PL" w:bidi="ar-SA"/>
        </w:rPr>
        <w:t>§ 3</w:t>
      </w:r>
    </w:p>
    <w:p w14:paraId="04731CED" w14:textId="76386FF0" w:rsidR="001A0B3C" w:rsidRPr="00236CB4" w:rsidRDefault="001A0B3C" w:rsidP="001A0B3C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236CB4">
        <w:rPr>
          <w:rFonts w:ascii="Times New Roman" w:eastAsia="Tahoma" w:hAnsi="Times New Roman" w:cs="Times New Roman"/>
          <w:b/>
          <w:bCs/>
          <w:color w:val="000000"/>
        </w:rPr>
        <w:t xml:space="preserve">WARUNKI I TERMIN REALIZACJI UMOWY </w:t>
      </w:r>
    </w:p>
    <w:p w14:paraId="7F37BBC6" w14:textId="77777777" w:rsidR="001A0B3C" w:rsidRPr="00236CB4" w:rsidRDefault="001A0B3C" w:rsidP="001A0B3C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4F296DC3" w14:textId="44011E83" w:rsidR="001A0B3C" w:rsidRPr="00236CB4" w:rsidRDefault="001A0B3C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Wykonawca zobowiązany jest do dostawy przedmiotu </w:t>
      </w:r>
      <w:r w:rsidR="00743AE9" w:rsidRPr="00236CB4">
        <w:rPr>
          <w:rFonts w:ascii="Times New Roman" w:eastAsia="Tahoma" w:hAnsi="Times New Roman" w:cs="Times New Roman"/>
          <w:color w:val="000000"/>
        </w:rPr>
        <w:t xml:space="preserve">Umowy </w:t>
      </w:r>
      <w:r w:rsidRPr="00236CB4">
        <w:rPr>
          <w:rFonts w:ascii="Times New Roman" w:eastAsia="Tahoma" w:hAnsi="Times New Roman" w:cs="Times New Roman"/>
          <w:color w:val="000000"/>
        </w:rPr>
        <w:t xml:space="preserve">w terminie </w:t>
      </w:r>
      <w:r w:rsidR="009C1836" w:rsidRPr="00236CB4">
        <w:rPr>
          <w:rFonts w:ascii="Times New Roman" w:eastAsia="Tahoma" w:hAnsi="Times New Roman" w:cs="Times New Roman"/>
          <w:color w:val="000000"/>
        </w:rPr>
        <w:t>[</w:t>
      </w:r>
      <w:r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="009C1836" w:rsidRPr="00236CB4">
        <w:rPr>
          <w:rFonts w:ascii="Times New Roman" w:eastAsia="Tahoma" w:hAnsi="Times New Roman" w:cs="Times New Roman"/>
          <w:color w:val="000000"/>
        </w:rPr>
        <w:t xml:space="preserve">] </w:t>
      </w:r>
      <w:r w:rsidR="00A1242C" w:rsidRPr="00236CB4">
        <w:rPr>
          <w:rFonts w:ascii="Times New Roman" w:eastAsia="Tahoma" w:hAnsi="Times New Roman" w:cs="Times New Roman"/>
          <w:color w:val="000000"/>
        </w:rPr>
        <w:t>tygo</w:t>
      </w:r>
      <w:r w:rsidRPr="00236CB4">
        <w:rPr>
          <w:rFonts w:ascii="Times New Roman" w:eastAsia="Tahoma" w:hAnsi="Times New Roman" w:cs="Times New Roman"/>
          <w:color w:val="000000"/>
        </w:rPr>
        <w:t>dni od dnia z</w:t>
      </w:r>
      <w:r w:rsidR="00A1242C" w:rsidRPr="00236CB4">
        <w:rPr>
          <w:rFonts w:ascii="Times New Roman" w:eastAsia="Tahoma" w:hAnsi="Times New Roman" w:cs="Times New Roman"/>
          <w:color w:val="000000"/>
        </w:rPr>
        <w:t>a</w:t>
      </w:r>
      <w:r w:rsidRPr="00236CB4">
        <w:rPr>
          <w:rFonts w:ascii="Times New Roman" w:eastAsia="Tahoma" w:hAnsi="Times New Roman" w:cs="Times New Roman"/>
          <w:color w:val="000000"/>
        </w:rPr>
        <w:t xml:space="preserve">warcia </w:t>
      </w:r>
      <w:r w:rsidR="00B03D82" w:rsidRPr="00236CB4">
        <w:rPr>
          <w:rFonts w:ascii="Times New Roman" w:eastAsia="Tahoma" w:hAnsi="Times New Roman" w:cs="Times New Roman"/>
          <w:color w:val="000000"/>
        </w:rPr>
        <w:t>U</w:t>
      </w:r>
      <w:r w:rsidRPr="00236CB4">
        <w:rPr>
          <w:rFonts w:ascii="Times New Roman" w:eastAsia="Tahoma" w:hAnsi="Times New Roman" w:cs="Times New Roman"/>
          <w:color w:val="000000"/>
        </w:rPr>
        <w:t xml:space="preserve">mowy. </w:t>
      </w:r>
    </w:p>
    <w:p w14:paraId="5982C02A" w14:textId="45BF8A06" w:rsidR="008904C3" w:rsidRPr="00236CB4" w:rsidRDefault="008904C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Wykonawca zobowiązuje się do</w:t>
      </w:r>
      <w:r w:rsidR="00A51B4D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color w:val="000000"/>
        </w:rPr>
        <w:t xml:space="preserve">dostawy, montażu oraz uruchomienia </w:t>
      </w:r>
      <w:r w:rsidR="008D3A8A">
        <w:rPr>
          <w:rFonts w:ascii="Times New Roman" w:eastAsia="Tahoma" w:hAnsi="Times New Roman" w:cs="Times New Roman"/>
          <w:b/>
          <w:bCs/>
          <w:color w:val="000000"/>
        </w:rPr>
        <w:t>Sprzętu</w:t>
      </w:r>
      <w:r w:rsidR="008D3A8A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="00A51B4D" w:rsidRPr="00236CB4">
        <w:rPr>
          <w:rFonts w:ascii="Times New Roman" w:eastAsia="Tahoma" w:hAnsi="Times New Roman" w:cs="Times New Roman"/>
          <w:color w:val="000000"/>
        </w:rPr>
        <w:t xml:space="preserve">oraz </w:t>
      </w:r>
      <w:r w:rsidRPr="00236CB4">
        <w:rPr>
          <w:rFonts w:ascii="Times New Roman" w:eastAsia="Tahoma" w:hAnsi="Times New Roman" w:cs="Times New Roman"/>
          <w:color w:val="000000"/>
        </w:rPr>
        <w:t xml:space="preserve">przeszkolenia personelu z zakresu </w:t>
      </w:r>
      <w:r w:rsidR="00A51B4D" w:rsidRPr="00236CB4">
        <w:rPr>
          <w:rFonts w:ascii="Times New Roman" w:eastAsia="Tahoma" w:hAnsi="Times New Roman" w:cs="Times New Roman"/>
          <w:color w:val="000000"/>
        </w:rPr>
        <w:t xml:space="preserve">jego </w:t>
      </w:r>
      <w:r w:rsidRPr="00236CB4">
        <w:rPr>
          <w:rFonts w:ascii="Times New Roman" w:eastAsia="Tahoma" w:hAnsi="Times New Roman" w:cs="Times New Roman"/>
          <w:color w:val="000000"/>
        </w:rPr>
        <w:t>obsługi.</w:t>
      </w:r>
    </w:p>
    <w:p w14:paraId="0812F210" w14:textId="19A9C452" w:rsidR="008904C3" w:rsidRPr="00236CB4" w:rsidRDefault="008904C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Wykonawca dostarczy </w:t>
      </w:r>
      <w:r w:rsidR="008D3A8A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="008D3A8A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color w:val="000000"/>
        </w:rPr>
        <w:t>własnym staraniem i na własny koszt do siedziby Zamawiającego. Wykonawca zobowiązany jest uprzednio uzgodnić z Zamawiającym dzień i sposób dostawy, jak i przeprowadzenie szkolenia.</w:t>
      </w:r>
    </w:p>
    <w:p w14:paraId="6790A6B1" w14:textId="1BFE83A1" w:rsidR="00B03D82" w:rsidRPr="00236CB4" w:rsidRDefault="001A0B3C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Za termin wykonania </w:t>
      </w:r>
      <w:r w:rsidR="00B03D82" w:rsidRPr="00236CB4">
        <w:rPr>
          <w:rFonts w:ascii="Times New Roman" w:eastAsia="Tahoma" w:hAnsi="Times New Roman" w:cs="Times New Roman"/>
          <w:color w:val="000000"/>
        </w:rPr>
        <w:t>U</w:t>
      </w:r>
      <w:r w:rsidRPr="00236CB4">
        <w:rPr>
          <w:rFonts w:ascii="Times New Roman" w:eastAsia="Tahoma" w:hAnsi="Times New Roman" w:cs="Times New Roman"/>
          <w:color w:val="000000"/>
        </w:rPr>
        <w:t xml:space="preserve">mowy uważa się termin podpisania </w:t>
      </w:r>
      <w:r w:rsidR="00B03D82" w:rsidRPr="00236CB4">
        <w:rPr>
          <w:rFonts w:ascii="Times New Roman" w:eastAsia="Tahoma" w:hAnsi="Times New Roman" w:cs="Times New Roman"/>
          <w:color w:val="000000"/>
        </w:rPr>
        <w:t>P</w:t>
      </w:r>
      <w:r w:rsidRPr="00236CB4">
        <w:rPr>
          <w:rFonts w:ascii="Times New Roman" w:eastAsia="Tahoma" w:hAnsi="Times New Roman" w:cs="Times New Roman"/>
          <w:color w:val="000000"/>
        </w:rPr>
        <w:t xml:space="preserve">rotokołu </w:t>
      </w:r>
      <w:r w:rsidR="00B03D82" w:rsidRPr="00236CB4">
        <w:rPr>
          <w:rFonts w:ascii="Times New Roman" w:eastAsia="Tahoma" w:hAnsi="Times New Roman" w:cs="Times New Roman"/>
          <w:color w:val="000000"/>
        </w:rPr>
        <w:t>odbioru</w:t>
      </w:r>
      <w:r w:rsidR="00780FDC" w:rsidRPr="00236CB4">
        <w:rPr>
          <w:rFonts w:ascii="Times New Roman" w:eastAsia="Tahoma" w:hAnsi="Times New Roman" w:cs="Times New Roman"/>
          <w:color w:val="000000"/>
        </w:rPr>
        <w:t xml:space="preserve"> bez uwag przez Zamawiającego</w:t>
      </w:r>
      <w:r w:rsidR="00B03D82" w:rsidRPr="00236CB4">
        <w:rPr>
          <w:rFonts w:ascii="Times New Roman" w:eastAsia="Tahoma" w:hAnsi="Times New Roman" w:cs="Times New Roman"/>
          <w:color w:val="000000"/>
        </w:rPr>
        <w:t>.</w:t>
      </w:r>
    </w:p>
    <w:p w14:paraId="1146D151" w14:textId="2E38AB6B" w:rsidR="00B03D82" w:rsidRPr="00236CB4" w:rsidRDefault="001A0B3C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Podpisan</w:t>
      </w:r>
      <w:r w:rsidR="00D16E60" w:rsidRPr="00236CB4">
        <w:rPr>
          <w:rFonts w:ascii="Times New Roman" w:eastAsia="Tahoma" w:hAnsi="Times New Roman" w:cs="Times New Roman"/>
          <w:color w:val="000000"/>
        </w:rPr>
        <w:t>i</w:t>
      </w:r>
      <w:r w:rsidRPr="00236CB4">
        <w:rPr>
          <w:rFonts w:ascii="Times New Roman" w:eastAsia="Tahoma" w:hAnsi="Times New Roman" w:cs="Times New Roman"/>
          <w:color w:val="000000"/>
        </w:rPr>
        <w:t xml:space="preserve">e </w:t>
      </w:r>
      <w:r w:rsidR="00264379" w:rsidRPr="00236CB4">
        <w:rPr>
          <w:rFonts w:ascii="Times New Roman" w:eastAsia="Tahoma" w:hAnsi="Times New Roman" w:cs="Times New Roman"/>
          <w:color w:val="000000"/>
        </w:rPr>
        <w:t>P</w:t>
      </w:r>
      <w:r w:rsidRPr="00236CB4">
        <w:rPr>
          <w:rFonts w:ascii="Times New Roman" w:eastAsia="Tahoma" w:hAnsi="Times New Roman" w:cs="Times New Roman"/>
          <w:color w:val="000000"/>
        </w:rPr>
        <w:t xml:space="preserve">rotokołu odbioru przez Zamawiającego nie zwalnia Wykonawcy z odpowiedzialności za jakiekolwiek wady lub braki przedmiotu </w:t>
      </w:r>
      <w:r w:rsidR="00B44340" w:rsidRPr="00236CB4">
        <w:rPr>
          <w:rFonts w:ascii="Times New Roman" w:eastAsia="Tahoma" w:hAnsi="Times New Roman" w:cs="Times New Roman"/>
          <w:color w:val="000000"/>
        </w:rPr>
        <w:t>U</w:t>
      </w:r>
      <w:r w:rsidRPr="00236CB4">
        <w:rPr>
          <w:rFonts w:ascii="Times New Roman" w:eastAsia="Tahoma" w:hAnsi="Times New Roman" w:cs="Times New Roman"/>
          <w:color w:val="000000"/>
        </w:rPr>
        <w:t xml:space="preserve">mowy. </w:t>
      </w:r>
    </w:p>
    <w:p w14:paraId="4C8D3B7D" w14:textId="643E66C4" w:rsidR="00B03D82" w:rsidRPr="00236CB4" w:rsidRDefault="001A0B3C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Wykonawca zobowiązuje się umożliwić Zamawiającemu odbiór </w:t>
      </w:r>
      <w:r w:rsidR="008D3A8A">
        <w:rPr>
          <w:rFonts w:ascii="Times New Roman" w:eastAsia="Tahoma" w:hAnsi="Times New Roman" w:cs="Times New Roman"/>
          <w:b/>
          <w:bCs/>
          <w:color w:val="000000"/>
        </w:rPr>
        <w:t>Sprzętu</w:t>
      </w:r>
      <w:r w:rsidR="008D3A8A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color w:val="000000"/>
        </w:rPr>
        <w:t xml:space="preserve">od poniedziałku do piątku w godz. 8.00 do 14.00. </w:t>
      </w:r>
    </w:p>
    <w:p w14:paraId="2CD0AF7E" w14:textId="5EC9D111" w:rsidR="00030663" w:rsidRPr="00236CB4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lastRenderedPageBreak/>
        <w:t>Wykonawca powiadomi Zamawiającego o terminie dostawy, z co najmniej 2-dniowym wyprzedzeniem (dni robocze).</w:t>
      </w:r>
    </w:p>
    <w:p w14:paraId="4C67A0AB" w14:textId="593BC862" w:rsidR="00030663" w:rsidRPr="00236CB4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Zamawiający przed podpisaniem Protokołu odbioru ma prawo zbadać dostarczon</w:t>
      </w:r>
      <w:r w:rsidR="00730C5D">
        <w:rPr>
          <w:rFonts w:ascii="Times New Roman" w:eastAsia="Tahoma" w:hAnsi="Times New Roman" w:cs="Times New Roman"/>
          <w:color w:val="000000"/>
        </w:rPr>
        <w:t>y</w:t>
      </w:r>
      <w:r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="00730C5D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color w:val="000000"/>
        </w:rPr>
        <w:t xml:space="preserve">i może odmówić dokonania jego odbioru, jeśli jest </w:t>
      </w:r>
      <w:r w:rsidR="00A51B4D" w:rsidRPr="00236CB4">
        <w:rPr>
          <w:rFonts w:ascii="Times New Roman" w:eastAsia="Tahoma" w:hAnsi="Times New Roman" w:cs="Times New Roman"/>
          <w:color w:val="000000"/>
        </w:rPr>
        <w:t xml:space="preserve">on </w:t>
      </w:r>
      <w:r w:rsidRPr="00236CB4">
        <w:rPr>
          <w:rFonts w:ascii="Times New Roman" w:eastAsia="Tahoma" w:hAnsi="Times New Roman" w:cs="Times New Roman"/>
          <w:color w:val="000000"/>
        </w:rPr>
        <w:t>obciążony wadami/usterkami lub nie posiada pełnej dokumentacji.</w:t>
      </w:r>
    </w:p>
    <w:p w14:paraId="3E8B95B1" w14:textId="3FE49028" w:rsidR="00030663" w:rsidRPr="00236CB4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Zamawiający może odmówić odebrania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Sprzętu</w:t>
      </w:r>
      <w:r w:rsidRPr="00236CB4">
        <w:rPr>
          <w:rFonts w:ascii="Times New Roman" w:eastAsia="Tahoma" w:hAnsi="Times New Roman" w:cs="Times New Roman"/>
          <w:color w:val="000000"/>
        </w:rPr>
        <w:t xml:space="preserve">, jeśli będzie on niezgodny z </w:t>
      </w:r>
      <w:r w:rsidR="00B44340" w:rsidRPr="00236CB4">
        <w:rPr>
          <w:rFonts w:ascii="Times New Roman" w:eastAsia="Tahoma" w:hAnsi="Times New Roman" w:cs="Times New Roman"/>
          <w:color w:val="000000"/>
        </w:rPr>
        <w:t>U</w:t>
      </w:r>
      <w:r w:rsidRPr="00236CB4">
        <w:rPr>
          <w:rFonts w:ascii="Times New Roman" w:eastAsia="Tahoma" w:hAnsi="Times New Roman" w:cs="Times New Roman"/>
          <w:color w:val="000000"/>
        </w:rPr>
        <w:t>mową oraz wyznaczyć termin dostarczenia zgodnego z Umową, nie dłuższy jednak niż 7 dni roboczych.</w:t>
      </w:r>
    </w:p>
    <w:p w14:paraId="2AD5A490" w14:textId="77777777" w:rsidR="00A51B4D" w:rsidRPr="00236CB4" w:rsidRDefault="00A51B4D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Do protokołu odbioru Wykonawca załączy:</w:t>
      </w:r>
    </w:p>
    <w:p w14:paraId="6116EB12" w14:textId="61377C6B" w:rsidR="00A51B4D" w:rsidRPr="00236CB4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gwarancję (kartę gwarancyjną wraz z zasadami świadczenia usług gwarancyjnych),</w:t>
      </w:r>
    </w:p>
    <w:p w14:paraId="47450BAC" w14:textId="2A256C93" w:rsidR="00A51B4D" w:rsidRPr="00236CB4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instrukcj</w:t>
      </w:r>
      <w:r w:rsidR="00947A42" w:rsidRPr="00236CB4">
        <w:rPr>
          <w:rFonts w:ascii="Times New Roman" w:eastAsia="Tahoma" w:hAnsi="Times New Roman" w:cs="Times New Roman"/>
          <w:color w:val="000000"/>
        </w:rPr>
        <w:t>ę</w:t>
      </w:r>
      <w:r w:rsidRPr="00236CB4">
        <w:rPr>
          <w:rFonts w:ascii="Times New Roman" w:eastAsia="Tahoma" w:hAnsi="Times New Roman" w:cs="Times New Roman"/>
          <w:color w:val="000000"/>
        </w:rPr>
        <w:t xml:space="preserve"> obsługi w języku polskim</w:t>
      </w:r>
      <w:r w:rsidR="00947A42" w:rsidRPr="00236CB4">
        <w:rPr>
          <w:rFonts w:ascii="Times New Roman" w:eastAsia="Tahoma" w:hAnsi="Times New Roman" w:cs="Times New Roman"/>
          <w:color w:val="000000"/>
        </w:rPr>
        <w:t xml:space="preserve"> - 2 egz.</w:t>
      </w:r>
      <w:r w:rsidRPr="00236CB4">
        <w:rPr>
          <w:rFonts w:ascii="Times New Roman" w:eastAsia="Tahoma" w:hAnsi="Times New Roman" w:cs="Times New Roman"/>
          <w:color w:val="000000"/>
        </w:rPr>
        <w:t>,</w:t>
      </w:r>
    </w:p>
    <w:p w14:paraId="3EDDA22C" w14:textId="1B8C4CBB" w:rsidR="00A51B4D" w:rsidRPr="00236CB4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wypełniony paszport techniczny,</w:t>
      </w:r>
    </w:p>
    <w:p w14:paraId="57A33FE9" w14:textId="70686D89" w:rsidR="00A51B4D" w:rsidRPr="00236CB4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wykaz autoryzowanych serwisów świadczących usługi w okresie gwarancji oraz usługi pogwarancyjne na terenie Polski (wraz z danymi teleadresowymi i kontaktowymi),</w:t>
      </w:r>
    </w:p>
    <w:p w14:paraId="2CD7A3E3" w14:textId="4757371E" w:rsidR="00A51B4D" w:rsidRPr="00236CB4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informację o rodzajach i częstotliwości wymaganych lub zalecanych przez producenta przeglądów,</w:t>
      </w:r>
    </w:p>
    <w:p w14:paraId="67B717ED" w14:textId="1BAA1C89" w:rsidR="00A51B4D" w:rsidRPr="00236CB4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aktualny dokument potwierdzający, że zaoferowan</w:t>
      </w:r>
      <w:r w:rsidR="00730C5D">
        <w:rPr>
          <w:rFonts w:ascii="Times New Roman" w:eastAsia="Tahoma" w:hAnsi="Times New Roman" w:cs="Times New Roman"/>
          <w:color w:val="000000"/>
        </w:rPr>
        <w:t>y</w:t>
      </w:r>
      <w:r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="00730C5D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color w:val="000000"/>
        </w:rPr>
        <w:t>jest wyrobem medycznym i jest dopuszczony do obrotu i używania na terenie Polski zgodnie z obowiązującymi przepisami prawa,</w:t>
      </w:r>
    </w:p>
    <w:p w14:paraId="761DBE7A" w14:textId="3378FCFC" w:rsidR="00A51B4D" w:rsidRPr="00236CB4" w:rsidRDefault="00A51B4D" w:rsidP="00C07247">
      <w:pPr>
        <w:pStyle w:val="Standarduser"/>
        <w:numPr>
          <w:ilvl w:val="0"/>
          <w:numId w:val="19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aktualny certyfikat CE (deklaracja zgodności z CE).</w:t>
      </w:r>
    </w:p>
    <w:p w14:paraId="0BFA6B6A" w14:textId="3CACBEC7" w:rsidR="00030663" w:rsidRPr="00236CB4" w:rsidRDefault="00030663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Data podpisania Protokołu odbioru bez uwag oznaczać będzie: </w:t>
      </w:r>
    </w:p>
    <w:p w14:paraId="20F77942" w14:textId="7832BAE2" w:rsidR="00030663" w:rsidRPr="00236CB4" w:rsidRDefault="00030663" w:rsidP="00C07247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przekazanie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="00730C5D">
        <w:rPr>
          <w:rFonts w:ascii="Times New Roman" w:eastAsia="Tahoma" w:hAnsi="Times New Roman" w:cs="Times New Roman"/>
          <w:color w:val="000000"/>
        </w:rPr>
        <w:t xml:space="preserve">u </w:t>
      </w:r>
      <w:r w:rsidRPr="00236CB4">
        <w:rPr>
          <w:rFonts w:ascii="Times New Roman" w:eastAsia="Tahoma" w:hAnsi="Times New Roman" w:cs="Times New Roman"/>
          <w:color w:val="000000"/>
        </w:rPr>
        <w:t xml:space="preserve">do eksploatacji, </w:t>
      </w:r>
    </w:p>
    <w:p w14:paraId="50F391D9" w14:textId="19704FF6" w:rsidR="00030663" w:rsidRPr="00236CB4" w:rsidRDefault="00030663" w:rsidP="00C07247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rozpoczęcie biegu terminu gwarancji, </w:t>
      </w:r>
    </w:p>
    <w:p w14:paraId="15DB4D0B" w14:textId="2D6CD475" w:rsidR="00030663" w:rsidRPr="00236CB4" w:rsidRDefault="00030663" w:rsidP="00C07247">
      <w:pPr>
        <w:pStyle w:val="Standarduser"/>
        <w:numPr>
          <w:ilvl w:val="0"/>
          <w:numId w:val="1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uprawnienie Wykonawcy do wystawienia faktury w terminie określonym Umową. </w:t>
      </w:r>
    </w:p>
    <w:p w14:paraId="07EB00F7" w14:textId="43ABF2B3" w:rsidR="0039600F" w:rsidRPr="00236CB4" w:rsidRDefault="0039600F" w:rsidP="00C07247">
      <w:pPr>
        <w:pStyle w:val="Standarduser"/>
        <w:numPr>
          <w:ilvl w:val="0"/>
          <w:numId w:val="16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Wykonawca zobowiązany jest do przeszkolenia personelu Zamawiającego w zakresie działania, obsługi, konserwacji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Sprzętu</w:t>
      </w:r>
      <w:r w:rsidR="00730C5D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color w:val="000000"/>
        </w:rPr>
        <w:t>oraz obsługi technicznej i jego eksploatacji. Szkolenie nastąpi najpóźniej w dniu podpisania Protokołu odbioru.</w:t>
      </w:r>
    </w:p>
    <w:p w14:paraId="79B56754" w14:textId="77777777" w:rsidR="0082372A" w:rsidRPr="00236CB4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3F49F222" w14:textId="45EB3E40" w:rsidR="0082372A" w:rsidRPr="00236CB4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bookmarkStart w:id="0" w:name="_Hlk193442711"/>
      <w:r w:rsidRPr="00236CB4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39600F" w:rsidRPr="00236CB4">
        <w:rPr>
          <w:rFonts w:ascii="Times New Roman" w:eastAsia="Tahoma" w:hAnsi="Times New Roman" w:cs="Times New Roman"/>
          <w:b/>
          <w:bCs/>
          <w:color w:val="000000"/>
        </w:rPr>
        <w:t>4</w:t>
      </w:r>
    </w:p>
    <w:p w14:paraId="42D4BFD9" w14:textId="7123F418" w:rsidR="00BE513A" w:rsidRPr="00236CB4" w:rsidRDefault="00BE513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236CB4">
        <w:rPr>
          <w:rFonts w:ascii="Times New Roman" w:eastAsia="Tahoma" w:hAnsi="Times New Roman" w:cs="Times New Roman"/>
          <w:b/>
          <w:bCs/>
          <w:color w:val="000000"/>
        </w:rPr>
        <w:t>CENA I WARUNKI PŁATNOŚCI</w:t>
      </w:r>
    </w:p>
    <w:p w14:paraId="615A5180" w14:textId="77777777" w:rsidR="00BE513A" w:rsidRPr="00236CB4" w:rsidRDefault="00BE513A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12DADC7E" w14:textId="4F97FAEB" w:rsidR="0082372A" w:rsidRPr="00236CB4" w:rsidRDefault="00BE513A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236CB4">
        <w:rPr>
          <w:rFonts w:ascii="Times New Roman" w:eastAsia="Calibri" w:hAnsi="Times New Roman" w:cs="Times New Roman"/>
          <w:lang w:eastAsia="pl-PL" w:bidi="ar-SA"/>
        </w:rPr>
        <w:t xml:space="preserve">Wartość </w:t>
      </w:r>
      <w:r w:rsidR="00B44340" w:rsidRPr="00236CB4">
        <w:rPr>
          <w:rFonts w:ascii="Times New Roman" w:eastAsia="Calibri" w:hAnsi="Times New Roman" w:cs="Times New Roman"/>
          <w:lang w:eastAsia="pl-PL" w:bidi="ar-SA"/>
        </w:rPr>
        <w:t>U</w:t>
      </w:r>
      <w:r w:rsidRPr="00236CB4">
        <w:rPr>
          <w:rFonts w:ascii="Times New Roman" w:eastAsia="Calibri" w:hAnsi="Times New Roman" w:cs="Times New Roman"/>
          <w:lang w:eastAsia="pl-PL" w:bidi="ar-SA"/>
        </w:rPr>
        <w:t>mowy stanowi cena</w:t>
      </w:r>
      <w:r w:rsidR="00F36F67" w:rsidRPr="00236CB4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Sprzętu</w:t>
      </w:r>
      <w:r w:rsidRPr="00236CB4">
        <w:rPr>
          <w:rFonts w:ascii="Times New Roman" w:eastAsia="Calibri" w:hAnsi="Times New Roman" w:cs="Times New Roman"/>
          <w:lang w:eastAsia="pl-PL" w:bidi="ar-SA"/>
        </w:rPr>
        <w:t xml:space="preserve">, </w:t>
      </w:r>
      <w:r w:rsidR="0082372A" w:rsidRPr="00236CB4">
        <w:rPr>
          <w:rFonts w:ascii="Times New Roman" w:eastAsia="Calibri" w:hAnsi="Times New Roman" w:cs="Times New Roman"/>
          <w:lang w:eastAsia="pl-PL" w:bidi="ar-SA"/>
        </w:rPr>
        <w:t>zgodnie z ceną ofertową</w:t>
      </w:r>
      <w:r w:rsidRPr="00236CB4">
        <w:rPr>
          <w:rFonts w:ascii="Times New Roman" w:eastAsia="Calibri" w:hAnsi="Times New Roman" w:cs="Times New Roman"/>
          <w:lang w:eastAsia="pl-PL" w:bidi="ar-SA"/>
        </w:rPr>
        <w:t xml:space="preserve">, która wynosi </w:t>
      </w:r>
      <w:r w:rsidR="0082372A" w:rsidRPr="00236CB4">
        <w:rPr>
          <w:rFonts w:ascii="Times New Roman" w:eastAsia="Calibri" w:hAnsi="Times New Roman" w:cs="Times New Roman"/>
          <w:lang w:eastAsia="pl-PL" w:bidi="ar-SA"/>
        </w:rPr>
        <w:t xml:space="preserve">……….. zł (słownie: …………… złotych) </w:t>
      </w:r>
      <w:r w:rsidRPr="00236CB4">
        <w:rPr>
          <w:rFonts w:ascii="Times New Roman" w:eastAsia="Calibri" w:hAnsi="Times New Roman" w:cs="Times New Roman"/>
          <w:lang w:eastAsia="pl-PL" w:bidi="ar-SA"/>
        </w:rPr>
        <w:t xml:space="preserve">netto </w:t>
      </w:r>
      <w:r w:rsidR="0082372A" w:rsidRPr="00236CB4">
        <w:rPr>
          <w:rFonts w:ascii="Times New Roman" w:eastAsia="Calibri" w:hAnsi="Times New Roman" w:cs="Times New Roman"/>
          <w:lang w:eastAsia="pl-PL" w:bidi="ar-SA"/>
        </w:rPr>
        <w:t>plus podatek VAT w kwocie: ………….  zł,</w:t>
      </w:r>
      <w:r w:rsidR="009914D0" w:rsidRPr="00236CB4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Pr="00236CB4">
        <w:rPr>
          <w:rFonts w:ascii="Times New Roman" w:eastAsia="Calibri" w:hAnsi="Times New Roman" w:cs="Times New Roman"/>
          <w:lang w:eastAsia="pl-PL" w:bidi="ar-SA"/>
        </w:rPr>
        <w:t xml:space="preserve">(słownie: </w:t>
      </w:r>
      <w:r w:rsidR="00780FDC" w:rsidRPr="00236CB4">
        <w:rPr>
          <w:rFonts w:ascii="Times New Roman" w:eastAsia="Calibri" w:hAnsi="Times New Roman" w:cs="Times New Roman"/>
          <w:lang w:eastAsia="pl-PL" w:bidi="ar-SA"/>
        </w:rPr>
        <w:t>………………………..</w:t>
      </w:r>
      <w:r w:rsidR="0082372A" w:rsidRPr="00236CB4">
        <w:rPr>
          <w:rFonts w:ascii="Times New Roman" w:eastAsia="Calibri" w:hAnsi="Times New Roman" w:cs="Times New Roman"/>
          <w:lang w:eastAsia="pl-PL" w:bidi="ar-SA"/>
        </w:rPr>
        <w:t>)</w:t>
      </w:r>
      <w:r w:rsidR="0039600F" w:rsidRPr="00236CB4">
        <w:rPr>
          <w:rFonts w:ascii="Times New Roman" w:eastAsia="Calibri" w:hAnsi="Times New Roman" w:cs="Times New Roman"/>
          <w:lang w:eastAsia="pl-PL" w:bidi="ar-SA"/>
        </w:rPr>
        <w:t>, tj. ……………. zł brutto.</w:t>
      </w:r>
    </w:p>
    <w:p w14:paraId="6F1B3F2E" w14:textId="2DCF7DB9" w:rsidR="009914D0" w:rsidRPr="00236CB4" w:rsidRDefault="00520727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236CB4">
        <w:rPr>
          <w:rFonts w:ascii="Times New Roman" w:eastAsia="Calibri" w:hAnsi="Times New Roman" w:cs="Times New Roman"/>
          <w:lang w:eastAsia="pl-PL" w:bidi="ar-SA"/>
        </w:rPr>
        <w:t>C</w:t>
      </w:r>
      <w:r w:rsidR="00BE513A" w:rsidRPr="00236CB4">
        <w:rPr>
          <w:rFonts w:ascii="Times New Roman" w:eastAsia="Calibri" w:hAnsi="Times New Roman" w:cs="Times New Roman"/>
          <w:lang w:eastAsia="pl-PL" w:bidi="ar-SA"/>
        </w:rPr>
        <w:t xml:space="preserve">ena </w:t>
      </w:r>
      <w:r w:rsidRPr="00236CB4">
        <w:rPr>
          <w:rFonts w:ascii="Times New Roman" w:eastAsia="Calibri" w:hAnsi="Times New Roman" w:cs="Times New Roman"/>
          <w:lang w:eastAsia="pl-PL" w:bidi="ar-SA"/>
        </w:rPr>
        <w:t xml:space="preserve">wskazana w ust. 1 </w:t>
      </w:r>
      <w:r w:rsidR="00BE513A" w:rsidRPr="00236CB4">
        <w:rPr>
          <w:rFonts w:ascii="Times New Roman" w:eastAsia="Calibri" w:hAnsi="Times New Roman" w:cs="Times New Roman"/>
          <w:lang w:eastAsia="pl-PL" w:bidi="ar-SA"/>
        </w:rPr>
        <w:t xml:space="preserve">jest ceną całkowitą, obejmującą wszystkie koszty, które Wykonawca zobowiązany jest ponieść w związku z realizacją Umowy, w szczególności koszt zakupu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Sprzętu</w:t>
      </w:r>
      <w:r w:rsidR="00730C5D" w:rsidRPr="00236CB4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="00BE513A" w:rsidRPr="00236CB4">
        <w:rPr>
          <w:rFonts w:ascii="Times New Roman" w:eastAsia="Calibri" w:hAnsi="Times New Roman" w:cs="Times New Roman"/>
          <w:lang w:eastAsia="pl-PL" w:bidi="ar-SA"/>
        </w:rPr>
        <w:t>wraz z wyposażeniem</w:t>
      </w:r>
      <w:r w:rsidR="00F36F67" w:rsidRPr="00236CB4">
        <w:rPr>
          <w:rFonts w:ascii="Times New Roman" w:eastAsia="Calibri" w:hAnsi="Times New Roman" w:cs="Times New Roman"/>
          <w:lang w:eastAsia="pl-PL" w:bidi="ar-SA"/>
        </w:rPr>
        <w:t xml:space="preserve"> umożliwiającym jego prawidłowe działanie</w:t>
      </w:r>
      <w:r w:rsidR="00BE513A" w:rsidRPr="00236CB4">
        <w:rPr>
          <w:rFonts w:ascii="Times New Roman" w:eastAsia="Calibri" w:hAnsi="Times New Roman" w:cs="Times New Roman"/>
          <w:lang w:eastAsia="pl-PL" w:bidi="ar-SA"/>
        </w:rPr>
        <w:t>, koszt dostarczenia, załadunku i rozładunku w miejscu odbioru, uruchomienia, a także należnych opłat i podatków wynikających z przepisów polskiego prawa podatkowego.</w:t>
      </w:r>
    </w:p>
    <w:p w14:paraId="61608C51" w14:textId="40F176E3" w:rsidR="009914D0" w:rsidRPr="00236CB4" w:rsidRDefault="009914D0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236CB4">
        <w:rPr>
          <w:rFonts w:ascii="Times New Roman" w:eastAsia="Calibri" w:hAnsi="Times New Roman" w:cs="Times New Roman"/>
          <w:lang w:eastAsia="pl-PL" w:bidi="ar-SA"/>
        </w:rPr>
        <w:t xml:space="preserve">Wykonawca uprawniony jest do wystawienia faktury na podstawie Protokołu odbioru przedmiotu </w:t>
      </w:r>
      <w:r w:rsidR="00B44340" w:rsidRPr="00236CB4">
        <w:rPr>
          <w:rFonts w:ascii="Times New Roman" w:eastAsia="Calibri" w:hAnsi="Times New Roman" w:cs="Times New Roman"/>
          <w:lang w:eastAsia="pl-PL" w:bidi="ar-SA"/>
        </w:rPr>
        <w:t>U</w:t>
      </w:r>
      <w:r w:rsidRPr="00236CB4">
        <w:rPr>
          <w:rFonts w:ascii="Times New Roman" w:eastAsia="Calibri" w:hAnsi="Times New Roman" w:cs="Times New Roman"/>
          <w:lang w:eastAsia="pl-PL" w:bidi="ar-SA"/>
        </w:rPr>
        <w:t xml:space="preserve">mowy, podpisanego przez Zamawiającego bez zastrzeżeń. </w:t>
      </w:r>
    </w:p>
    <w:p w14:paraId="2DFC9FBC" w14:textId="25F1722A" w:rsidR="009914D0" w:rsidRPr="00236CB4" w:rsidRDefault="009914D0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236CB4">
        <w:rPr>
          <w:rFonts w:ascii="Times New Roman" w:eastAsia="Calibri" w:hAnsi="Times New Roman" w:cs="Times New Roman"/>
          <w:lang w:eastAsia="pl-PL" w:bidi="ar-SA"/>
        </w:rPr>
        <w:t xml:space="preserve">Zamawiający zapłaci cenę za dostarczony przedmiot zamówienia przelewem na rachunek bankowy Wykonawcy wskazany na fakturze, po prawidłowym zrealizowaniu dostawy, w terminie 60 dni od daty </w:t>
      </w:r>
      <w:r w:rsidR="0082372A" w:rsidRPr="00236CB4">
        <w:rPr>
          <w:rFonts w:ascii="Times New Roman" w:eastAsia="Calibri" w:hAnsi="Times New Roman" w:cs="Times New Roman"/>
          <w:lang w:eastAsia="pl-PL" w:bidi="ar-SA"/>
        </w:rPr>
        <w:t>otrzymania i potwierdzenia przez Zamawiającego faktury</w:t>
      </w:r>
      <w:r w:rsidRPr="00236CB4">
        <w:rPr>
          <w:rFonts w:ascii="Times New Roman" w:eastAsia="Calibri" w:hAnsi="Times New Roman" w:cs="Times New Roman"/>
          <w:lang w:eastAsia="pl-PL" w:bidi="ar-SA"/>
        </w:rPr>
        <w:t>.</w:t>
      </w:r>
    </w:p>
    <w:p w14:paraId="35DB3FE3" w14:textId="77777777" w:rsidR="0082372A" w:rsidRPr="00236CB4" w:rsidRDefault="0082372A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236CB4">
        <w:rPr>
          <w:rFonts w:ascii="Times New Roman" w:eastAsia="Calibri" w:hAnsi="Times New Roman" w:cs="Times New Roman"/>
          <w:lang w:eastAsia="pl-PL" w:bidi="ar-SA"/>
        </w:rPr>
        <w:t>Zapłata nastąpi przelewem na konto Wykonawcy wskazane w fakturze.</w:t>
      </w:r>
    </w:p>
    <w:p w14:paraId="7A2DD9E1" w14:textId="66A9789E" w:rsidR="009914D0" w:rsidRPr="00236CB4" w:rsidRDefault="009914D0" w:rsidP="00C07247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/>
        </w:rPr>
      </w:pPr>
      <w:r w:rsidRPr="00236CB4">
        <w:rPr>
          <w:rFonts w:ascii="Times New Roman" w:eastAsia="Calibri" w:hAnsi="Times New Roman" w:cs="Times New Roman"/>
          <w:lang w:eastAsia="pl-PL" w:bidi="ar-SA"/>
        </w:rPr>
        <w:t>Za termin dokonania płatności uważa się datę wystawienia dyspozycji zapłaty faktury</w:t>
      </w:r>
      <w:r w:rsidR="00780FDC" w:rsidRPr="00236CB4">
        <w:rPr>
          <w:rFonts w:ascii="Times New Roman" w:eastAsia="Calibri" w:hAnsi="Times New Roman" w:cs="Times New Roman"/>
          <w:lang w:eastAsia="pl-PL" w:bidi="ar-SA"/>
        </w:rPr>
        <w:t>,</w:t>
      </w:r>
      <w:r w:rsidRPr="00236CB4">
        <w:rPr>
          <w:rFonts w:ascii="Times New Roman" w:eastAsia="Calibri" w:hAnsi="Times New Roman" w:cs="Times New Roman"/>
          <w:lang w:eastAsia="pl-PL" w:bidi="ar-SA"/>
        </w:rPr>
        <w:t xml:space="preserve"> tj. dzień obciążenia rachunku Zamawiającego. </w:t>
      </w:r>
    </w:p>
    <w:p w14:paraId="195B7157" w14:textId="343C76F3" w:rsidR="0082372A" w:rsidRPr="00730C5D" w:rsidRDefault="0082372A" w:rsidP="0082372A">
      <w:pPr>
        <w:pStyle w:val="Standarduser"/>
        <w:numPr>
          <w:ilvl w:val="0"/>
          <w:numId w:val="6"/>
        </w:numPr>
        <w:jc w:val="both"/>
        <w:rPr>
          <w:rFonts w:ascii="Times New Roman" w:eastAsia="Calibri" w:hAnsi="Times New Roman" w:cs="Times New Roman"/>
          <w:lang w:eastAsia="pl-PL" w:bidi="ar-SA"/>
        </w:rPr>
      </w:pPr>
      <w:r w:rsidRPr="00236CB4">
        <w:rPr>
          <w:rFonts w:ascii="Times New Roman" w:eastAsia="Calibri" w:hAnsi="Times New Roman" w:cs="Times New Roman"/>
          <w:lang w:eastAsia="pl-PL" w:bidi="ar-SA"/>
        </w:rPr>
        <w:t>Zamawiający ma prawo potrącić kary umowne z należnego Wykonawcy wynagrodzenia</w:t>
      </w:r>
      <w:bookmarkEnd w:id="0"/>
      <w:r w:rsidR="0033427B" w:rsidRPr="00236CB4">
        <w:rPr>
          <w:rFonts w:ascii="Times New Roman" w:eastAsia="Calibri" w:hAnsi="Times New Roman" w:cs="Times New Roman"/>
          <w:lang w:eastAsia="pl-PL" w:bidi="ar-SA"/>
        </w:rPr>
        <w:t xml:space="preserve">, </w:t>
      </w:r>
      <w:r w:rsidR="009914D0" w:rsidRPr="00236CB4">
        <w:rPr>
          <w:rFonts w:ascii="Times New Roman" w:eastAsia="Calibri" w:hAnsi="Times New Roman" w:cs="Times New Roman"/>
          <w:lang w:eastAsia="pl-PL" w:bidi="ar-SA"/>
        </w:rPr>
        <w:t xml:space="preserve">wskazanego w ust. 1 powyżej, </w:t>
      </w:r>
      <w:r w:rsidR="0033427B" w:rsidRPr="00236CB4">
        <w:rPr>
          <w:rFonts w:ascii="Times New Roman" w:eastAsia="Calibri" w:hAnsi="Times New Roman" w:cs="Times New Roman"/>
          <w:lang w:eastAsia="pl-PL" w:bidi="ar-SA"/>
        </w:rPr>
        <w:t>na co Wykonawca wyraża zgodę</w:t>
      </w:r>
      <w:r w:rsidRPr="00236CB4">
        <w:rPr>
          <w:rFonts w:ascii="Times New Roman" w:eastAsia="Calibri" w:hAnsi="Times New Roman" w:cs="Times New Roman"/>
          <w:lang w:eastAsia="pl-PL" w:bidi="ar-SA"/>
        </w:rPr>
        <w:t>.</w:t>
      </w:r>
    </w:p>
    <w:p w14:paraId="08914842" w14:textId="0C8CF4C0" w:rsidR="0082372A" w:rsidRPr="00236CB4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236CB4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313096" w:rsidRPr="00236CB4">
        <w:rPr>
          <w:rFonts w:ascii="Times New Roman" w:eastAsia="Tahoma" w:hAnsi="Times New Roman" w:cs="Times New Roman"/>
          <w:b/>
          <w:bCs/>
          <w:color w:val="000000"/>
        </w:rPr>
        <w:t>5</w:t>
      </w:r>
    </w:p>
    <w:p w14:paraId="78906253" w14:textId="512650E5" w:rsidR="00EF44F1" w:rsidRPr="00236CB4" w:rsidRDefault="00EF44F1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236CB4">
        <w:rPr>
          <w:rFonts w:ascii="Times New Roman" w:eastAsia="Tahoma" w:hAnsi="Times New Roman" w:cs="Times New Roman"/>
          <w:b/>
          <w:bCs/>
          <w:color w:val="000000"/>
        </w:rPr>
        <w:t>RĘKOJMIA I GWARANCJA</w:t>
      </w:r>
    </w:p>
    <w:p w14:paraId="16CD28F9" w14:textId="77777777" w:rsidR="00EF44F1" w:rsidRPr="00236CB4" w:rsidRDefault="00EF44F1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41C17ACF" w14:textId="7B55AA67" w:rsidR="00066C7E" w:rsidRPr="00236CB4" w:rsidRDefault="00066C7E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Przedmiot zamówienia objęty Umową podlega rękojmi na zasadach określonych w Kodeksie Cywilnym.</w:t>
      </w:r>
    </w:p>
    <w:p w14:paraId="488DD46F" w14:textId="173F9381" w:rsidR="0082372A" w:rsidRPr="00236CB4" w:rsidRDefault="0082372A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Strony postanawiają, że odpowiedzialność Wykonawcy z tytułu rękojmi za wady zostanie rozszerzona poprzez udzielenie gwarancji. </w:t>
      </w:r>
    </w:p>
    <w:p w14:paraId="4A2501D0" w14:textId="1401BFE7" w:rsidR="009D542B" w:rsidRPr="00236CB4" w:rsidRDefault="009D542B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Wykonawca zobowiązany jest do udzielenia</w:t>
      </w:r>
      <w:r w:rsidRPr="00236CB4">
        <w:rPr>
          <w:rFonts w:ascii="Times New Roman" w:eastAsia="Tahoma" w:hAnsi="Times New Roman" w:cs="Times New Roman" w:hint="eastAsia"/>
          <w:color w:val="000000"/>
        </w:rPr>
        <w:t> </w:t>
      </w:r>
      <w:r w:rsidRPr="00236CB4">
        <w:rPr>
          <w:rFonts w:ascii="Times New Roman" w:eastAsia="Tahoma" w:hAnsi="Times New Roman" w:cs="Times New Roman"/>
          <w:color w:val="000000"/>
        </w:rPr>
        <w:t xml:space="preserve">pełnej gwarancji na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="00730C5D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color w:val="000000"/>
        </w:rPr>
        <w:t xml:space="preserve">na okres minimum </w:t>
      </w:r>
      <w:r w:rsidR="0089349F">
        <w:rPr>
          <w:rFonts w:ascii="Times New Roman" w:eastAsia="Tahoma" w:hAnsi="Times New Roman" w:cs="Times New Roman"/>
          <w:color w:val="000000"/>
        </w:rPr>
        <w:t>24</w:t>
      </w:r>
      <w:r w:rsidRPr="00236CB4">
        <w:rPr>
          <w:rFonts w:ascii="Times New Roman" w:eastAsia="Tahoma" w:hAnsi="Times New Roman" w:cs="Times New Roman"/>
          <w:color w:val="000000"/>
        </w:rPr>
        <w:t xml:space="preserve"> miesi</w:t>
      </w:r>
      <w:r w:rsidR="0089349F">
        <w:rPr>
          <w:rFonts w:ascii="Times New Roman" w:eastAsia="Tahoma" w:hAnsi="Times New Roman" w:cs="Times New Roman"/>
          <w:color w:val="000000"/>
        </w:rPr>
        <w:t>ące</w:t>
      </w:r>
      <w:r w:rsidRPr="00236CB4">
        <w:rPr>
          <w:rFonts w:ascii="Times New Roman" w:eastAsia="Tahoma" w:hAnsi="Times New Roman" w:cs="Times New Roman"/>
          <w:color w:val="000000"/>
        </w:rPr>
        <w:t xml:space="preserve"> (</w:t>
      </w:r>
      <w:r w:rsidR="0089349F">
        <w:rPr>
          <w:rFonts w:ascii="Times New Roman" w:eastAsia="Tahoma" w:hAnsi="Times New Roman" w:cs="Times New Roman"/>
          <w:color w:val="000000"/>
        </w:rPr>
        <w:t xml:space="preserve">2 </w:t>
      </w:r>
      <w:r w:rsidRPr="00236CB4">
        <w:rPr>
          <w:rFonts w:ascii="Times New Roman" w:eastAsia="Tahoma" w:hAnsi="Times New Roman" w:cs="Times New Roman"/>
          <w:color w:val="000000"/>
        </w:rPr>
        <w:t>lat</w:t>
      </w:r>
      <w:r w:rsidR="00BC5AB8" w:rsidRPr="00236CB4">
        <w:rPr>
          <w:rFonts w:ascii="Times New Roman" w:eastAsia="Tahoma" w:hAnsi="Times New Roman" w:cs="Times New Roman"/>
          <w:color w:val="000000"/>
        </w:rPr>
        <w:t>a</w:t>
      </w:r>
      <w:r w:rsidRPr="00236CB4">
        <w:rPr>
          <w:rFonts w:ascii="Times New Roman" w:eastAsia="Tahoma" w:hAnsi="Times New Roman" w:cs="Times New Roman"/>
          <w:color w:val="000000"/>
        </w:rPr>
        <w:t>), licząc od daty odbioru wskazanej w Protokole odbioru.</w:t>
      </w:r>
    </w:p>
    <w:p w14:paraId="08C359A3" w14:textId="27985F5F" w:rsidR="009D542B" w:rsidRPr="00236CB4" w:rsidRDefault="009D542B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W okresie gwarancyjnym Wykonawca zapewni bezpłatne przeglądy okresowe, zgodnie z harmonogramem producenta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Sprzętu</w:t>
      </w:r>
      <w:r w:rsidRPr="00236CB4">
        <w:rPr>
          <w:rFonts w:ascii="Times New Roman" w:eastAsia="Tahoma" w:hAnsi="Times New Roman" w:cs="Times New Roman"/>
          <w:color w:val="000000"/>
        </w:rPr>
        <w:t>, wliczone w cenę oferty.</w:t>
      </w:r>
    </w:p>
    <w:p w14:paraId="6C894C1B" w14:textId="6EE18298" w:rsidR="00BC1455" w:rsidRPr="00236CB4" w:rsidRDefault="00BC1455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Wraz z</w:t>
      </w:r>
      <w:r w:rsidR="002413F1" w:rsidRPr="00236CB4">
        <w:rPr>
          <w:rFonts w:ascii="Times New Roman" w:eastAsia="Tahoma" w:hAnsi="Times New Roman" w:cs="Times New Roman"/>
          <w:color w:val="000000"/>
        </w:rPr>
        <w:t xml:space="preserve">e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="00730C5D">
        <w:rPr>
          <w:rFonts w:ascii="Times New Roman" w:eastAsia="Tahoma" w:hAnsi="Times New Roman" w:cs="Times New Roman"/>
          <w:color w:val="000000"/>
        </w:rPr>
        <w:t xml:space="preserve">em </w:t>
      </w:r>
      <w:r w:rsidRPr="00236CB4">
        <w:rPr>
          <w:rFonts w:ascii="Times New Roman" w:eastAsia="Tahoma" w:hAnsi="Times New Roman" w:cs="Times New Roman"/>
          <w:color w:val="000000"/>
        </w:rPr>
        <w:t>Wykonawca przekaże harmonogram przeglądów oraz warunki gwarancji.</w:t>
      </w:r>
    </w:p>
    <w:p w14:paraId="76CA07F0" w14:textId="7CF878C3" w:rsidR="00EF44F1" w:rsidRPr="00236CB4" w:rsidRDefault="00EF44F1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W przypadku zaistnienia jakiejkolwiek awarii Zamawiający zgłasza Wykonawcy awarię oraz konieczność wykonania naprawy telefonicznie i potwierdza to poprzez wysłanie do Wykonawcy zgłoszenia na adres mailowy: …………………………..W przypadku wysłania zgłoszenia mailem między godz. 8:00 a 16:00 w danym dniu roboczym, zgłoszenie uznane jest za doręczone w tym dniu roboczym, natomiast w przypadku wysłania go po godz. 16:00 lub w dniu nie będącym dniem roboczym, </w:t>
      </w:r>
      <w:r w:rsidR="001B1CF2" w:rsidRPr="00236CB4">
        <w:rPr>
          <w:rFonts w:ascii="Times New Roman" w:eastAsia="Tahoma" w:hAnsi="Times New Roman" w:cs="Times New Roman"/>
          <w:color w:val="000000"/>
        </w:rPr>
        <w:t xml:space="preserve">zgłoszenie </w:t>
      </w:r>
      <w:r w:rsidRPr="00236CB4">
        <w:rPr>
          <w:rFonts w:ascii="Times New Roman" w:eastAsia="Tahoma" w:hAnsi="Times New Roman" w:cs="Times New Roman"/>
          <w:color w:val="000000"/>
        </w:rPr>
        <w:t>uznane jest za doręczone w następnym dniu roboczym.</w:t>
      </w:r>
    </w:p>
    <w:p w14:paraId="34AD3525" w14:textId="21AB1C90" w:rsidR="00BC1455" w:rsidRPr="00236CB4" w:rsidRDefault="00BC1455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Wykonawca zapewni dostępność autoryzowanego serwisu na terenie Polski oraz czas reakcji serwisowej </w:t>
      </w:r>
      <w:r w:rsidR="00264379" w:rsidRPr="00236CB4">
        <w:rPr>
          <w:rFonts w:ascii="Times New Roman" w:eastAsia="Tahoma" w:hAnsi="Times New Roman" w:cs="Times New Roman"/>
          <w:color w:val="000000"/>
        </w:rPr>
        <w:t xml:space="preserve">(przystąpienie do usuwania awarii) </w:t>
      </w:r>
      <w:r w:rsidRPr="00236CB4">
        <w:rPr>
          <w:rFonts w:ascii="Times New Roman" w:eastAsia="Tahoma" w:hAnsi="Times New Roman" w:cs="Times New Roman"/>
          <w:color w:val="000000"/>
        </w:rPr>
        <w:t xml:space="preserve">nie dłuższy niż 48 godziny </w:t>
      </w:r>
      <w:r w:rsidR="001B1CF2" w:rsidRPr="00236CB4">
        <w:rPr>
          <w:rFonts w:ascii="Times New Roman" w:eastAsia="Tahoma" w:hAnsi="Times New Roman" w:cs="Times New Roman"/>
          <w:color w:val="000000"/>
        </w:rPr>
        <w:t xml:space="preserve">(2 dni) </w:t>
      </w:r>
      <w:r w:rsidRPr="00236CB4">
        <w:rPr>
          <w:rFonts w:ascii="Times New Roman" w:eastAsia="Tahoma" w:hAnsi="Times New Roman" w:cs="Times New Roman"/>
          <w:color w:val="000000"/>
        </w:rPr>
        <w:t>od momentu zgłoszenia</w:t>
      </w:r>
      <w:r w:rsidR="00264379" w:rsidRPr="00236CB4">
        <w:rPr>
          <w:rFonts w:ascii="Times New Roman" w:eastAsia="Tahoma" w:hAnsi="Times New Roman" w:cs="Times New Roman"/>
          <w:color w:val="000000"/>
        </w:rPr>
        <w:t xml:space="preserve"> określonego w ust. </w:t>
      </w:r>
      <w:r w:rsidR="00066C7E" w:rsidRPr="00236CB4">
        <w:rPr>
          <w:rFonts w:ascii="Times New Roman" w:eastAsia="Tahoma" w:hAnsi="Times New Roman" w:cs="Times New Roman"/>
          <w:color w:val="000000"/>
        </w:rPr>
        <w:t>6</w:t>
      </w:r>
      <w:r w:rsidR="00264379" w:rsidRPr="00236CB4">
        <w:rPr>
          <w:rFonts w:ascii="Times New Roman" w:eastAsia="Tahoma" w:hAnsi="Times New Roman" w:cs="Times New Roman"/>
          <w:color w:val="000000"/>
        </w:rPr>
        <w:t xml:space="preserve"> powyżej.</w:t>
      </w:r>
    </w:p>
    <w:p w14:paraId="7FFEF15C" w14:textId="05E3038A" w:rsidR="002413F1" w:rsidRPr="00236CB4" w:rsidRDefault="00E116B4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W przypadku zaistnienia poważniejszych awarii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Sprzętu</w:t>
      </w:r>
      <w:r w:rsidRPr="00236CB4">
        <w:rPr>
          <w:rFonts w:ascii="Times New Roman" w:eastAsia="Tahoma" w:hAnsi="Times New Roman" w:cs="Times New Roman"/>
          <w:color w:val="000000"/>
        </w:rPr>
        <w:t xml:space="preserve">, których naprawa nie jest możliwa do wykonania w siedzibie Zamawiającego, Zamawiający dostarczy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="00730C5D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color w:val="000000"/>
        </w:rPr>
        <w:t>do naprawy do serwisu wskazanego przez Wykonawcę, na koszt Wykonawcy.</w:t>
      </w:r>
    </w:p>
    <w:p w14:paraId="71208CC7" w14:textId="10E9FB50" w:rsidR="002413F1" w:rsidRPr="00236CB4" w:rsidRDefault="00D355BA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>Wykonawca gwarantuje, że po upływie okresu gwarancji</w:t>
      </w:r>
      <w:r w:rsidR="002413F1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="00730C5D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color w:val="000000"/>
        </w:rPr>
        <w:t>będzie pozbawion</w:t>
      </w:r>
      <w:r w:rsidR="00730C5D">
        <w:rPr>
          <w:rFonts w:ascii="Times New Roman" w:eastAsia="Tahoma" w:hAnsi="Times New Roman" w:cs="Times New Roman"/>
          <w:color w:val="000000"/>
        </w:rPr>
        <w:t>y</w:t>
      </w:r>
      <w:r w:rsidRPr="00236CB4">
        <w:rPr>
          <w:rFonts w:ascii="Times New Roman" w:eastAsia="Tahoma" w:hAnsi="Times New Roman" w:cs="Times New Roman"/>
          <w:color w:val="000000"/>
        </w:rPr>
        <w:t xml:space="preserve"> wszelkich blokad itp., w tym w szczególności kodów serwisowych, które po upływie gwarancji uniemożliwiałyby lub utrudniałyby Zamawiającemu dostęp do opcji serwisowych lub naprawy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 xml:space="preserve">Sprzętu </w:t>
      </w:r>
      <w:r w:rsidR="00730C5D" w:rsidRPr="00236CB4">
        <w:rPr>
          <w:rFonts w:ascii="Times New Roman" w:eastAsia="Tahoma" w:hAnsi="Times New Roman" w:cs="Times New Roman"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color w:val="000000"/>
        </w:rPr>
        <w:t>przez inny niż Wykonawca podmiot, w przypadku niekorzystania przez Zamawiającego z serwisu pogwarancyjnego Wykonawcy – na ryzyko Wykonawcy.</w:t>
      </w:r>
    </w:p>
    <w:p w14:paraId="78F52D6F" w14:textId="670810C5" w:rsidR="00D355BA" w:rsidRPr="00236CB4" w:rsidRDefault="00D355BA" w:rsidP="00C07247">
      <w:pPr>
        <w:pStyle w:val="Standarduser"/>
        <w:numPr>
          <w:ilvl w:val="0"/>
          <w:numId w:val="7"/>
        </w:numPr>
        <w:jc w:val="both"/>
        <w:rPr>
          <w:rFonts w:ascii="Times New Roman" w:eastAsia="Tahoma" w:hAnsi="Times New Roman" w:cs="Times New Roman"/>
          <w:color w:val="000000"/>
        </w:rPr>
      </w:pPr>
      <w:r w:rsidRPr="00236CB4">
        <w:rPr>
          <w:rFonts w:ascii="Times New Roman" w:eastAsia="Tahoma" w:hAnsi="Times New Roman" w:cs="Times New Roman"/>
          <w:color w:val="000000"/>
        </w:rPr>
        <w:t xml:space="preserve">Wykonawca najpóźniej w ostatnim dniu okresu gwarancji udostępni Zamawiającemu wszelkie kody serwisowe lub odblokuje </w:t>
      </w:r>
      <w:r w:rsidR="00730C5D">
        <w:rPr>
          <w:rFonts w:ascii="Times New Roman" w:eastAsia="Tahoma" w:hAnsi="Times New Roman" w:cs="Times New Roman"/>
          <w:b/>
          <w:bCs/>
          <w:color w:val="000000"/>
        </w:rPr>
        <w:t>Sprzęt</w:t>
      </w:r>
      <w:r w:rsidRPr="00236CB4">
        <w:rPr>
          <w:rFonts w:ascii="Times New Roman" w:eastAsia="Tahoma" w:hAnsi="Times New Roman" w:cs="Times New Roman"/>
          <w:color w:val="000000"/>
        </w:rPr>
        <w:t xml:space="preserve">, umożliwiając Zamawiającemu dostęp do opcji serwisowych i naprawę. Dotyczy również aktualizacji oprogramowania i zmiany kodów serwisowych. </w:t>
      </w:r>
    </w:p>
    <w:p w14:paraId="0F9C5C14" w14:textId="77777777" w:rsidR="00D355BA" w:rsidRPr="00236CB4" w:rsidRDefault="00D355BA" w:rsidP="0082372A">
      <w:pPr>
        <w:pStyle w:val="Standarduser"/>
        <w:jc w:val="center"/>
        <w:rPr>
          <w:rFonts w:ascii="Times New Roman" w:eastAsia="Tahoma" w:hAnsi="Times New Roman" w:cs="Times New Roman"/>
          <w:color w:val="000000"/>
        </w:rPr>
      </w:pPr>
    </w:p>
    <w:p w14:paraId="5E863068" w14:textId="06B54B13" w:rsidR="0082372A" w:rsidRPr="00236CB4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236CB4">
        <w:rPr>
          <w:rFonts w:ascii="Times New Roman" w:eastAsia="Tahoma" w:hAnsi="Times New Roman" w:cs="Times New Roman"/>
          <w:b/>
          <w:bCs/>
          <w:color w:val="000000"/>
        </w:rPr>
        <w:t xml:space="preserve">§ </w:t>
      </w:r>
      <w:r w:rsidR="00313096" w:rsidRPr="00236CB4">
        <w:rPr>
          <w:rFonts w:ascii="Times New Roman" w:eastAsia="Tahoma" w:hAnsi="Times New Roman" w:cs="Times New Roman"/>
          <w:b/>
          <w:bCs/>
          <w:color w:val="000000"/>
        </w:rPr>
        <w:t>6</w:t>
      </w:r>
    </w:p>
    <w:p w14:paraId="58FD626D" w14:textId="58E94A88" w:rsidR="00313096" w:rsidRDefault="00313096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236CB4">
        <w:rPr>
          <w:rFonts w:ascii="Times New Roman" w:eastAsia="Tahoma" w:hAnsi="Times New Roman" w:cs="Times New Roman"/>
          <w:b/>
          <w:bCs/>
          <w:color w:val="000000"/>
        </w:rPr>
        <w:t>KARY</w:t>
      </w:r>
      <w:r w:rsidR="003E23F8" w:rsidRPr="00236CB4">
        <w:rPr>
          <w:rFonts w:ascii="Times New Roman" w:eastAsia="Tahoma" w:hAnsi="Times New Roman" w:cs="Times New Roman"/>
          <w:b/>
          <w:bCs/>
          <w:color w:val="000000"/>
        </w:rPr>
        <w:t xml:space="preserve"> </w:t>
      </w:r>
      <w:r w:rsidRPr="00236CB4">
        <w:rPr>
          <w:rFonts w:ascii="Times New Roman" w:eastAsia="Tahoma" w:hAnsi="Times New Roman" w:cs="Times New Roman"/>
          <w:b/>
          <w:bCs/>
          <w:color w:val="000000"/>
        </w:rPr>
        <w:t>UMOWNE</w:t>
      </w:r>
    </w:p>
    <w:p w14:paraId="03304B69" w14:textId="77777777" w:rsidR="00313096" w:rsidRPr="00CB6003" w:rsidRDefault="00313096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5CFBF6B2" w14:textId="6F07E942" w:rsidR="0082372A" w:rsidRPr="00313096" w:rsidRDefault="0082372A" w:rsidP="00C07247">
      <w:pPr>
        <w:pStyle w:val="Standarduser"/>
        <w:numPr>
          <w:ilvl w:val="0"/>
          <w:numId w:val="8"/>
        </w:numPr>
        <w:jc w:val="both"/>
        <w:rPr>
          <w:rFonts w:ascii="Times New Roman" w:hAnsi="Times New Roman" w:cs="Times New Roman"/>
        </w:rPr>
      </w:pPr>
      <w:r w:rsidRPr="00CB6003">
        <w:rPr>
          <w:rFonts w:ascii="Times New Roman" w:eastAsia="Calibri" w:hAnsi="Times New Roman" w:cs="Times New Roman"/>
          <w:lang w:eastAsia="pl-PL" w:bidi="ar-SA"/>
        </w:rPr>
        <w:t xml:space="preserve">Zamawiający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może żądać od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Wykonawcy </w:t>
      </w:r>
      <w:r w:rsidR="00313096" w:rsidRPr="00313096">
        <w:rPr>
          <w:rFonts w:ascii="Times New Roman" w:eastAsia="Calibri" w:hAnsi="Times New Roman" w:cs="Times New Roman"/>
          <w:lang w:eastAsia="pl-PL" w:bidi="ar-SA"/>
        </w:rPr>
        <w:t>zapłaty</w:t>
      </w:r>
      <w:r w:rsidR="00313096" w:rsidRPr="00CB6003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Pr="00313096">
        <w:rPr>
          <w:rFonts w:ascii="Times New Roman" w:eastAsia="Calibri" w:hAnsi="Times New Roman" w:cs="Times New Roman"/>
          <w:lang w:eastAsia="pl-PL" w:bidi="ar-SA"/>
        </w:rPr>
        <w:t>kar umownych za:</w:t>
      </w:r>
    </w:p>
    <w:p w14:paraId="4934009A" w14:textId="56B26808" w:rsidR="0082372A" w:rsidRPr="00313096" w:rsidRDefault="0082372A" w:rsidP="0082372A">
      <w:pPr>
        <w:pStyle w:val="Standarduser"/>
        <w:numPr>
          <w:ilvl w:val="0"/>
          <w:numId w:val="4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zwłokę w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dostarczeniu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przedmiotu </w:t>
      </w:r>
      <w:r w:rsidR="00B44340">
        <w:rPr>
          <w:rFonts w:ascii="Times New Roman" w:eastAsia="Calibri" w:hAnsi="Times New Roman" w:cs="Times New Roman"/>
          <w:lang w:eastAsia="pl-PL" w:bidi="ar-SA"/>
        </w:rPr>
        <w:t>U</w:t>
      </w:r>
      <w:r w:rsidRPr="00313096">
        <w:rPr>
          <w:rFonts w:ascii="Times New Roman" w:eastAsia="Calibri" w:hAnsi="Times New Roman" w:cs="Times New Roman"/>
          <w:lang w:eastAsia="pl-PL" w:bidi="ar-SA"/>
        </w:rPr>
        <w:t>mowy</w:t>
      </w:r>
      <w:r w:rsidR="00264379">
        <w:rPr>
          <w:rFonts w:ascii="Times New Roman" w:eastAsia="Calibri" w:hAnsi="Times New Roman" w:cs="Times New Roman"/>
          <w:lang w:eastAsia="pl-PL" w:bidi="ar-SA"/>
        </w:rPr>
        <w:t>,</w:t>
      </w:r>
      <w:r w:rsidR="00264379" w:rsidRPr="00313096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w wysokości 0,2% wynagrodzenia brutto określonego w </w:t>
      </w:r>
      <w:bookmarkStart w:id="1" w:name="_Hlk202782739"/>
      <w:r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 w:rsidR="00313096">
        <w:rPr>
          <w:rFonts w:ascii="Times New Roman" w:eastAsia="Calibri" w:hAnsi="Times New Roman" w:cs="Times New Roman"/>
          <w:lang w:eastAsia="pl-PL" w:bidi="ar-SA"/>
        </w:rPr>
        <w:t>4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bookmarkEnd w:id="1"/>
      <w:r w:rsidR="00313096">
        <w:rPr>
          <w:rFonts w:ascii="Times New Roman" w:eastAsia="Calibri" w:hAnsi="Times New Roman" w:cs="Times New Roman"/>
          <w:lang w:eastAsia="pl-PL" w:bidi="ar-SA"/>
        </w:rPr>
        <w:t xml:space="preserve">Umowy </w:t>
      </w:r>
      <w:r w:rsidRPr="00313096">
        <w:rPr>
          <w:rFonts w:ascii="Times New Roman" w:eastAsia="Calibri" w:hAnsi="Times New Roman" w:cs="Times New Roman"/>
          <w:lang w:eastAsia="pl-PL" w:bidi="ar-SA"/>
        </w:rPr>
        <w:t>za każdy dzień zwłoki</w:t>
      </w:r>
      <w:r w:rsidR="00B44340">
        <w:rPr>
          <w:rFonts w:ascii="Times New Roman" w:eastAsia="Calibri" w:hAnsi="Times New Roman" w:cs="Times New Roman"/>
          <w:lang w:eastAsia="pl-PL" w:bidi="ar-SA"/>
        </w:rPr>
        <w:t xml:space="preserve"> po terminie określonym w </w:t>
      </w:r>
      <w:r w:rsidR="00B44340"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 w:rsidR="00B44340">
        <w:rPr>
          <w:rFonts w:ascii="Times New Roman" w:eastAsia="Calibri" w:hAnsi="Times New Roman" w:cs="Times New Roman"/>
          <w:lang w:eastAsia="pl-PL" w:bidi="ar-SA"/>
        </w:rPr>
        <w:t>3</w:t>
      </w:r>
      <w:r w:rsidR="00B44340" w:rsidRPr="00313096">
        <w:rPr>
          <w:rFonts w:ascii="Times New Roman" w:eastAsia="Calibri" w:hAnsi="Times New Roman" w:cs="Times New Roman"/>
          <w:lang w:eastAsia="pl-PL" w:bidi="ar-SA"/>
        </w:rPr>
        <w:t xml:space="preserve"> ust. 1</w:t>
      </w:r>
      <w:r w:rsidR="00B44340">
        <w:rPr>
          <w:rFonts w:ascii="Times New Roman" w:eastAsia="Calibri" w:hAnsi="Times New Roman" w:cs="Times New Roman"/>
          <w:lang w:eastAsia="pl-PL" w:bidi="ar-SA"/>
        </w:rPr>
        <w:t xml:space="preserve"> Umowy</w:t>
      </w:r>
      <w:r w:rsidRPr="00313096">
        <w:rPr>
          <w:rFonts w:ascii="Times New Roman" w:eastAsia="Calibri" w:hAnsi="Times New Roman" w:cs="Times New Roman"/>
          <w:lang w:eastAsia="pl-PL" w:bidi="ar-SA"/>
        </w:rPr>
        <w:t>,</w:t>
      </w:r>
    </w:p>
    <w:p w14:paraId="6B07EA09" w14:textId="7008ADCF" w:rsidR="0082372A" w:rsidRPr="00313096" w:rsidRDefault="0082372A" w:rsidP="0082372A">
      <w:pPr>
        <w:pStyle w:val="Standarduser"/>
        <w:numPr>
          <w:ilvl w:val="0"/>
          <w:numId w:val="4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zwłokę w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przystąpieniu do </w:t>
      </w:r>
      <w:r w:rsidRPr="00313096">
        <w:rPr>
          <w:rFonts w:ascii="Times New Roman" w:eastAsia="Calibri" w:hAnsi="Times New Roman" w:cs="Times New Roman"/>
          <w:lang w:eastAsia="pl-PL" w:bidi="ar-SA"/>
        </w:rPr>
        <w:t>usu</w:t>
      </w:r>
      <w:r w:rsidR="00264379">
        <w:rPr>
          <w:rFonts w:ascii="Times New Roman" w:eastAsia="Calibri" w:hAnsi="Times New Roman" w:cs="Times New Roman"/>
          <w:lang w:eastAsia="pl-PL" w:bidi="ar-SA"/>
        </w:rPr>
        <w:t>wania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awarii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stwierdzonych w okresie rękojmi i gwarancji w wysokości 0,1 % wynagrodzenia brutto określonego w § </w:t>
      </w:r>
      <w:r w:rsidR="00313096">
        <w:rPr>
          <w:rFonts w:ascii="Times New Roman" w:eastAsia="Calibri" w:hAnsi="Times New Roman" w:cs="Times New Roman"/>
          <w:lang w:eastAsia="pl-PL" w:bidi="ar-SA"/>
        </w:rPr>
        <w:t>4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Umowy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za każdy 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rozpoczęty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dzień zwłoki liczony od </w:t>
      </w:r>
      <w:r w:rsidR="00264379">
        <w:rPr>
          <w:rFonts w:ascii="Times New Roman" w:eastAsia="Calibri" w:hAnsi="Times New Roman" w:cs="Times New Roman"/>
          <w:lang w:eastAsia="pl-PL" w:bidi="ar-SA"/>
        </w:rPr>
        <w:t>daty określon</w:t>
      </w:r>
      <w:r w:rsidR="001B1CF2">
        <w:rPr>
          <w:rFonts w:ascii="Times New Roman" w:eastAsia="Calibri" w:hAnsi="Times New Roman" w:cs="Times New Roman"/>
          <w:lang w:eastAsia="pl-PL" w:bidi="ar-SA"/>
        </w:rPr>
        <w:t>ej</w:t>
      </w:r>
      <w:r w:rsidR="00264379">
        <w:rPr>
          <w:rFonts w:ascii="Times New Roman" w:eastAsia="Calibri" w:hAnsi="Times New Roman" w:cs="Times New Roman"/>
          <w:lang w:eastAsia="pl-PL" w:bidi="ar-SA"/>
        </w:rPr>
        <w:t xml:space="preserve"> w </w:t>
      </w:r>
      <w:r w:rsidR="00264379" w:rsidRPr="00313096">
        <w:rPr>
          <w:rFonts w:ascii="Times New Roman" w:eastAsia="Calibri" w:hAnsi="Times New Roman" w:cs="Times New Roman"/>
          <w:lang w:eastAsia="pl-PL" w:bidi="ar-SA"/>
        </w:rPr>
        <w:t xml:space="preserve">§ </w:t>
      </w:r>
      <w:r w:rsidR="00264379">
        <w:rPr>
          <w:rFonts w:ascii="Times New Roman" w:eastAsia="Calibri" w:hAnsi="Times New Roman" w:cs="Times New Roman"/>
          <w:lang w:eastAsia="pl-PL" w:bidi="ar-SA"/>
        </w:rPr>
        <w:t>5</w:t>
      </w:r>
      <w:r w:rsidR="00264379" w:rsidRPr="00313096">
        <w:rPr>
          <w:rFonts w:ascii="Times New Roman" w:eastAsia="Calibri" w:hAnsi="Times New Roman" w:cs="Times New Roman"/>
          <w:lang w:eastAsia="pl-PL" w:bidi="ar-SA"/>
        </w:rPr>
        <w:t xml:space="preserve"> ust. </w:t>
      </w:r>
      <w:r w:rsidR="00264379">
        <w:rPr>
          <w:rFonts w:ascii="Times New Roman" w:eastAsia="Calibri" w:hAnsi="Times New Roman" w:cs="Times New Roman"/>
          <w:lang w:eastAsia="pl-PL" w:bidi="ar-SA"/>
        </w:rPr>
        <w:t>6 Umowy.</w:t>
      </w:r>
    </w:p>
    <w:p w14:paraId="3C2C0927" w14:textId="6F1AF426" w:rsidR="0082372A" w:rsidRPr="00313096" w:rsidRDefault="0082372A" w:rsidP="00C07247">
      <w:pPr>
        <w:pStyle w:val="Standarduser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Zamawiający zapłaci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Wykonawcy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karę umowną za odstąpienie od </w:t>
      </w:r>
      <w:r w:rsidR="003E23F8">
        <w:rPr>
          <w:rFonts w:ascii="Times New Roman" w:eastAsia="Calibri" w:hAnsi="Times New Roman" w:cs="Times New Roman"/>
          <w:lang w:eastAsia="pl-PL" w:bidi="ar-SA"/>
        </w:rPr>
        <w:t>U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mowy z przyczyn, za które odpowiada </w:t>
      </w:r>
      <w:r w:rsidRPr="00CB6003">
        <w:rPr>
          <w:rFonts w:ascii="Times New Roman" w:eastAsia="Calibri" w:hAnsi="Times New Roman" w:cs="Times New Roman"/>
          <w:lang w:eastAsia="pl-PL" w:bidi="ar-SA"/>
        </w:rPr>
        <w:t xml:space="preserve">Zamawiający </w:t>
      </w:r>
      <w:r w:rsidRPr="00313096">
        <w:rPr>
          <w:rFonts w:ascii="Times New Roman" w:eastAsia="Calibri" w:hAnsi="Times New Roman" w:cs="Times New Roman"/>
          <w:lang w:eastAsia="pl-PL" w:bidi="ar-SA"/>
        </w:rPr>
        <w:t xml:space="preserve">w wysokości 10% wynagrodzenia </w:t>
      </w:r>
      <w:r w:rsidR="003E23F8">
        <w:rPr>
          <w:rFonts w:ascii="Times New Roman" w:eastAsia="Calibri" w:hAnsi="Times New Roman" w:cs="Times New Roman"/>
          <w:lang w:eastAsia="pl-PL" w:bidi="ar-SA"/>
        </w:rPr>
        <w:t xml:space="preserve">netto </w:t>
      </w:r>
      <w:r w:rsidR="003E23F8" w:rsidRPr="00313096">
        <w:rPr>
          <w:rFonts w:ascii="Times New Roman" w:eastAsia="Calibri" w:hAnsi="Times New Roman" w:cs="Times New Roman"/>
          <w:lang w:eastAsia="pl-PL" w:bidi="ar-SA"/>
        </w:rPr>
        <w:t xml:space="preserve">określonego w § </w:t>
      </w:r>
      <w:r w:rsidR="003E23F8">
        <w:rPr>
          <w:rFonts w:ascii="Times New Roman" w:eastAsia="Calibri" w:hAnsi="Times New Roman" w:cs="Times New Roman"/>
          <w:lang w:eastAsia="pl-PL" w:bidi="ar-SA"/>
        </w:rPr>
        <w:t>4</w:t>
      </w:r>
      <w:r w:rsidR="003E23F8" w:rsidRPr="00313096">
        <w:rPr>
          <w:rFonts w:ascii="Times New Roman" w:eastAsia="Calibri" w:hAnsi="Times New Roman" w:cs="Times New Roman"/>
          <w:lang w:eastAsia="pl-PL" w:bidi="ar-SA"/>
        </w:rPr>
        <w:t xml:space="preserve"> ust. 1 </w:t>
      </w:r>
      <w:r w:rsidR="003E23F8">
        <w:rPr>
          <w:rFonts w:ascii="Times New Roman" w:eastAsia="Calibri" w:hAnsi="Times New Roman" w:cs="Times New Roman"/>
          <w:lang w:eastAsia="pl-PL" w:bidi="ar-SA"/>
        </w:rPr>
        <w:t>Umowy</w:t>
      </w:r>
      <w:r w:rsidRPr="00313096">
        <w:rPr>
          <w:rFonts w:ascii="Times New Roman" w:eastAsia="Calibri" w:hAnsi="Times New Roman" w:cs="Times New Roman"/>
          <w:lang w:eastAsia="pl-PL" w:bidi="ar-SA"/>
        </w:rPr>
        <w:t>.</w:t>
      </w:r>
    </w:p>
    <w:p w14:paraId="11F63C53" w14:textId="62EAFAFE" w:rsidR="005A40AD" w:rsidRPr="00A92CE7" w:rsidRDefault="005A40AD" w:rsidP="00C07247">
      <w:pPr>
        <w:pStyle w:val="Standarduser"/>
        <w:numPr>
          <w:ilvl w:val="0"/>
          <w:numId w:val="8"/>
        </w:numPr>
        <w:suppressAutoHyphens w:val="0"/>
        <w:jc w:val="both"/>
        <w:rPr>
          <w:rFonts w:ascii="Times New Roman" w:hAnsi="Times New Roman" w:cs="Times New Roman"/>
        </w:rPr>
      </w:pPr>
      <w:r w:rsidRPr="00313096">
        <w:rPr>
          <w:rFonts w:ascii="Times New Roman" w:eastAsia="Calibri" w:hAnsi="Times New Roman" w:cs="Times New Roman"/>
          <w:lang w:eastAsia="pl-PL" w:bidi="ar-SA"/>
        </w:rPr>
        <w:t xml:space="preserve">Łączna maksymalna wysokość kar umownych nie może przekroczyć 30% wynagrodzenia brutto </w:t>
      </w:r>
      <w:r>
        <w:rPr>
          <w:rFonts w:ascii="Times New Roman" w:eastAsia="Calibri" w:hAnsi="Times New Roman" w:cs="Times New Roman"/>
          <w:lang w:eastAsia="pl-PL" w:bidi="ar-SA"/>
        </w:rPr>
        <w:t xml:space="preserve">o którym mowa w § </w:t>
      </w:r>
      <w:r w:rsidR="00D72E33">
        <w:rPr>
          <w:rFonts w:ascii="Times New Roman" w:eastAsia="Calibri" w:hAnsi="Times New Roman" w:cs="Times New Roman"/>
          <w:lang w:eastAsia="pl-PL" w:bidi="ar-SA"/>
        </w:rPr>
        <w:t>4</w:t>
      </w:r>
      <w:r>
        <w:rPr>
          <w:rFonts w:ascii="Times New Roman" w:eastAsia="Calibri" w:hAnsi="Times New Roman" w:cs="Times New Roman"/>
          <w:lang w:eastAsia="pl-PL" w:bidi="ar-SA"/>
        </w:rPr>
        <w:t xml:space="preserve"> ust. 1 </w:t>
      </w:r>
      <w:r w:rsidR="00D16E60">
        <w:rPr>
          <w:rFonts w:ascii="Times New Roman" w:eastAsia="Calibri" w:hAnsi="Times New Roman" w:cs="Times New Roman"/>
          <w:lang w:eastAsia="pl-PL" w:bidi="ar-SA"/>
        </w:rPr>
        <w:t>U</w:t>
      </w:r>
      <w:r>
        <w:rPr>
          <w:rFonts w:ascii="Times New Roman" w:eastAsia="Calibri" w:hAnsi="Times New Roman" w:cs="Times New Roman"/>
          <w:lang w:eastAsia="pl-PL" w:bidi="ar-SA"/>
        </w:rPr>
        <w:t>mowy.</w:t>
      </w:r>
    </w:p>
    <w:p w14:paraId="0067EFBE" w14:textId="62CF2C23" w:rsidR="0082372A" w:rsidRPr="00A92CE7" w:rsidRDefault="0082372A" w:rsidP="00C07247">
      <w:pPr>
        <w:pStyle w:val="Standarduser"/>
        <w:numPr>
          <w:ilvl w:val="0"/>
          <w:numId w:val="8"/>
        </w:numPr>
        <w:suppressAutoHyphens w:val="0"/>
        <w:jc w:val="both"/>
        <w:rPr>
          <w:rFonts w:ascii="Times New Roman" w:eastAsia="Calibri" w:hAnsi="Times New Roman" w:cs="Times New Roman"/>
          <w:lang w:eastAsia="pl-PL" w:bidi="ar-SA"/>
        </w:rPr>
      </w:pPr>
      <w:r w:rsidRPr="00A92CE7">
        <w:rPr>
          <w:rFonts w:ascii="Times New Roman" w:eastAsia="Calibri" w:hAnsi="Times New Roman" w:cs="Times New Roman"/>
          <w:lang w:eastAsia="pl-PL" w:bidi="ar-SA"/>
        </w:rPr>
        <w:t>Strony zastrzegają sobie prawo dochodzenia odszkodowania uzupełniającego na zasadach ogólnych</w:t>
      </w:r>
      <w:r w:rsidR="005904A9">
        <w:rPr>
          <w:rFonts w:ascii="Times New Roman" w:eastAsia="Calibri" w:hAnsi="Times New Roman" w:cs="Times New Roman"/>
          <w:lang w:eastAsia="pl-PL" w:bidi="ar-SA"/>
        </w:rPr>
        <w:t xml:space="preserve"> w razie zaistnienia szkody przewyższającej wartość naliczonych kar umownych</w:t>
      </w:r>
      <w:r w:rsidRPr="00A92CE7">
        <w:rPr>
          <w:rFonts w:ascii="Times New Roman" w:eastAsia="Calibri" w:hAnsi="Times New Roman" w:cs="Times New Roman"/>
          <w:lang w:eastAsia="pl-PL" w:bidi="ar-SA"/>
        </w:rPr>
        <w:t>.</w:t>
      </w:r>
    </w:p>
    <w:p w14:paraId="44159438" w14:textId="77777777" w:rsidR="00493743" w:rsidRDefault="00493743" w:rsidP="005A40AD">
      <w:pPr>
        <w:pStyle w:val="Standarduser"/>
        <w:rPr>
          <w:rFonts w:ascii="Times New Roman" w:eastAsia="Tahoma" w:hAnsi="Times New Roman" w:cs="Times New Roman"/>
          <w:color w:val="000000"/>
        </w:rPr>
      </w:pPr>
    </w:p>
    <w:p w14:paraId="440C8364" w14:textId="5C5A8018" w:rsidR="0082372A" w:rsidRPr="00CB6003" w:rsidRDefault="0082372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lastRenderedPageBreak/>
        <w:t>§ 7</w:t>
      </w:r>
    </w:p>
    <w:p w14:paraId="57203BD4" w14:textId="39A3BCC5" w:rsidR="005904A9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DANE OSOBOWE</w:t>
      </w:r>
    </w:p>
    <w:p w14:paraId="270AED85" w14:textId="77777777" w:rsidR="005904A9" w:rsidRPr="00CB6003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71C8F3F6" w14:textId="16F10B23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Każda ze Stron oświadcza, że jest administratorem (dalej również jako „Administrator”) w rozumieniu art. 4 pkt. 7 Rozporządzenia Parlamentu Europejskiego i Rady (UE) 2016/679) z dnia 27 kwietnia 2016 r. w sprawie ochrony osób fizycznych w związku z przetwarzaniem danych osobowych i w sprawie swobodnego przepływu takich danych oraz uchylenia dyrektywy 95/46/WE (ogólne rozporządzenie o ochronie danych, „RODO”) (Dz. U. UE. L. z 2016 r. Nr 119, str. 1 z </w:t>
      </w:r>
      <w:proofErr w:type="spellStart"/>
      <w:r w:rsidRPr="00493743">
        <w:rPr>
          <w:rFonts w:ascii="Times New Roman" w:eastAsia="Tahoma" w:hAnsi="Times New Roman" w:cs="Times New Roman"/>
          <w:color w:val="000000"/>
        </w:rPr>
        <w:t>późn</w:t>
      </w:r>
      <w:proofErr w:type="spellEnd"/>
      <w:r w:rsidRPr="00493743">
        <w:rPr>
          <w:rFonts w:ascii="Times New Roman" w:eastAsia="Tahoma" w:hAnsi="Times New Roman" w:cs="Times New Roman"/>
          <w:color w:val="000000"/>
        </w:rPr>
        <w:t xml:space="preserve">. zm.), danych osobowych swoich reprezentantów i przedstawicieli określonych w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>mowie.</w:t>
      </w:r>
    </w:p>
    <w:p w14:paraId="45442877" w14:textId="3844FF34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Zamawiający oświadcza, że przed zawarciem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 xml:space="preserve">mowy spełnił obowiązek informacyjny, o którym mowa w art. 13 RODO wobec każdej osoby, o której mowa w ust. 1 powyżej. </w:t>
      </w:r>
    </w:p>
    <w:p w14:paraId="62D1400F" w14:textId="600572E6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Strona otrzymująca dane osobowe, których administratorem jest druga Strona będzie je przetwarzać wyłącznie w celu realizacji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 xml:space="preserve">mowy, w szczególności w celu prowadzenia kontaktów operacyjnych pomiędzy Stronami. Dane osobowe będą przetwarzane wyłącznie dla potrzeb wykonywania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493743">
        <w:rPr>
          <w:rFonts w:ascii="Times New Roman" w:eastAsia="Tahoma" w:hAnsi="Times New Roman" w:cs="Times New Roman"/>
          <w:color w:val="000000"/>
        </w:rPr>
        <w:t>mowy, przez okres jej trwania, z uwzględnieniem ustawowych terminów przechowywania dokumentacji dla celów podatkowych.</w:t>
      </w:r>
    </w:p>
    <w:p w14:paraId="10936FB2" w14:textId="77777777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>Każda ze Stron zobowiązuje się przetwarzać dane zgodnie z przepisami RODO oraz ustawy z dnia 10 maja 2018 r. o ochronie danych osobowych (tj.: Dz. U. 2019 poz. 1781).</w:t>
      </w:r>
    </w:p>
    <w:p w14:paraId="211EE28E" w14:textId="40E3B3E5" w:rsidR="00493743" w:rsidRPr="00493743" w:rsidRDefault="00493743" w:rsidP="00C07247">
      <w:pPr>
        <w:pStyle w:val="Standarduser"/>
        <w:numPr>
          <w:ilvl w:val="0"/>
          <w:numId w:val="11"/>
        </w:numPr>
        <w:jc w:val="both"/>
        <w:rPr>
          <w:rFonts w:ascii="Times New Roman" w:eastAsia="Tahoma" w:hAnsi="Times New Roman" w:cs="Times New Roman"/>
          <w:color w:val="000000"/>
        </w:rPr>
      </w:pPr>
      <w:r w:rsidRPr="00493743">
        <w:rPr>
          <w:rFonts w:ascii="Times New Roman" w:eastAsia="Tahoma" w:hAnsi="Times New Roman" w:cs="Times New Roman"/>
          <w:color w:val="000000"/>
        </w:rPr>
        <w:t xml:space="preserve">Każda ze Stron zobowiązuje się poinformować osoby, o których mowa w ust. 1 powyżej, o przekazaniu ich danych drugiej Stronie w zakresie i celach opisanych powyżej, w szczególności wskazując informacje wymagane na podstawie art. 13 i 14 RODO. </w:t>
      </w:r>
      <w:r w:rsidRPr="00493743">
        <w:rPr>
          <w:rFonts w:ascii="Times New Roman" w:eastAsia="Tahoma" w:hAnsi="Times New Roman" w:cs="Times New Roman"/>
          <w:bCs/>
          <w:iCs/>
          <w:color w:val="000000"/>
        </w:rPr>
        <w:t>Zamawiający</w:t>
      </w:r>
      <w:r w:rsidRPr="00493743">
        <w:rPr>
          <w:rFonts w:ascii="Times New Roman" w:eastAsia="Tahoma" w:hAnsi="Times New Roman" w:cs="Times New Roman"/>
          <w:b/>
          <w:i/>
          <w:color w:val="000000"/>
        </w:rPr>
        <w:t xml:space="preserve"> </w:t>
      </w:r>
      <w:r w:rsidRPr="00493743">
        <w:rPr>
          <w:rFonts w:ascii="Times New Roman" w:eastAsia="Tahoma" w:hAnsi="Times New Roman" w:cs="Times New Roman"/>
          <w:color w:val="000000"/>
        </w:rPr>
        <w:t xml:space="preserve">realizuje obowiązek informacyjny, o którym mowa w art. 14 RODO; stosowna klauzula informacyjna stanowi </w:t>
      </w:r>
      <w:r w:rsidRPr="00CB6003">
        <w:rPr>
          <w:rFonts w:ascii="Times New Roman" w:eastAsia="Tahoma" w:hAnsi="Times New Roman" w:cs="Times New Roman"/>
          <w:color w:val="000000"/>
        </w:rPr>
        <w:t xml:space="preserve">Załącznik Nr </w:t>
      </w:r>
      <w:r w:rsidR="00D84B0E">
        <w:rPr>
          <w:rFonts w:ascii="Times New Roman" w:eastAsia="Tahoma" w:hAnsi="Times New Roman" w:cs="Times New Roman"/>
          <w:color w:val="000000"/>
        </w:rPr>
        <w:t>4</w:t>
      </w:r>
      <w:r w:rsidRPr="00493743">
        <w:rPr>
          <w:rFonts w:ascii="Times New Roman" w:eastAsia="Tahoma" w:hAnsi="Times New Roman" w:cs="Times New Roman"/>
          <w:color w:val="000000"/>
        </w:rPr>
        <w:t xml:space="preserve"> do Umowy.</w:t>
      </w:r>
    </w:p>
    <w:p w14:paraId="1F43565A" w14:textId="77777777" w:rsidR="00493743" w:rsidRDefault="00493743" w:rsidP="00D84B0E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/>
        </w:rPr>
      </w:pPr>
    </w:p>
    <w:p w14:paraId="6E50995E" w14:textId="77777777" w:rsidR="00BF3D7A" w:rsidRPr="00CB6003" w:rsidRDefault="00BF3D7A" w:rsidP="00CB600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BF3D7A">
        <w:rPr>
          <w:rFonts w:ascii="Times New Roman" w:eastAsia="Tahoma" w:hAnsi="Times New Roman" w:cs="Times New Roman"/>
          <w:b/>
          <w:bCs/>
          <w:color w:val="000000"/>
        </w:rPr>
        <w:t>§ 7</w:t>
      </w:r>
    </w:p>
    <w:p w14:paraId="2518A85B" w14:textId="77777777" w:rsidR="00BF3D7A" w:rsidRPr="00CB6003" w:rsidRDefault="00BF3D7A" w:rsidP="00CB6003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BF3D7A">
        <w:rPr>
          <w:rFonts w:ascii="Times New Roman" w:eastAsia="Tahoma" w:hAnsi="Times New Roman" w:cs="Times New Roman"/>
          <w:b/>
          <w:bCs/>
          <w:color w:val="000000"/>
        </w:rPr>
        <w:t>ODSTĄPIENIE OD UMOWY</w:t>
      </w:r>
    </w:p>
    <w:p w14:paraId="37CA1187" w14:textId="77777777" w:rsidR="00BF3D7A" w:rsidRDefault="00BF3D7A" w:rsidP="00BF3D7A">
      <w:pPr>
        <w:pStyle w:val="Standarduser"/>
        <w:ind w:left="360"/>
        <w:jc w:val="both"/>
        <w:rPr>
          <w:rFonts w:ascii="Times New Roman" w:eastAsia="Tahoma" w:hAnsi="Times New Roman" w:cs="Times New Roman"/>
          <w:color w:val="000000"/>
        </w:rPr>
      </w:pPr>
    </w:p>
    <w:p w14:paraId="3DFF729E" w14:textId="0E718309" w:rsidR="00BF3D7A" w:rsidRPr="00BF3D7A" w:rsidRDefault="00BF3D7A" w:rsidP="00CB600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P</w:t>
      </w:r>
      <w:r w:rsidRPr="00BF3D7A">
        <w:rPr>
          <w:rFonts w:ascii="Times New Roman" w:eastAsia="Tahoma" w:hAnsi="Times New Roman" w:cs="Times New Roman"/>
          <w:color w:val="000000"/>
        </w:rPr>
        <w:t xml:space="preserve">oza przypadkami określonymi w kodeksie cywilnym oraz </w:t>
      </w:r>
      <w:r>
        <w:rPr>
          <w:rFonts w:ascii="Times New Roman" w:eastAsia="Tahoma" w:hAnsi="Times New Roman" w:cs="Times New Roman"/>
          <w:color w:val="000000"/>
        </w:rPr>
        <w:t xml:space="preserve">w </w:t>
      </w:r>
      <w:r w:rsidRPr="00BF3D7A">
        <w:rPr>
          <w:rFonts w:ascii="Times New Roman" w:eastAsia="Tahoma" w:hAnsi="Times New Roman" w:cs="Times New Roman"/>
          <w:color w:val="000000"/>
        </w:rPr>
        <w:t>ustawie Prawo zamówień publicznych</w:t>
      </w:r>
      <w:r>
        <w:rPr>
          <w:rFonts w:ascii="Times New Roman" w:eastAsia="Tahoma" w:hAnsi="Times New Roman" w:cs="Times New Roman"/>
          <w:color w:val="000000"/>
        </w:rPr>
        <w:t>,</w:t>
      </w:r>
      <w:r w:rsidRPr="00BF3D7A">
        <w:rPr>
          <w:rFonts w:ascii="Times New Roman" w:eastAsia="Tahoma" w:hAnsi="Times New Roman" w:cs="Times New Roman"/>
          <w:color w:val="000000"/>
        </w:rPr>
        <w:t xml:space="preserve"> Zamawiającemu przysługuje </w:t>
      </w:r>
      <w:r>
        <w:rPr>
          <w:rFonts w:ascii="Times New Roman" w:eastAsia="Tahoma" w:hAnsi="Times New Roman" w:cs="Times New Roman"/>
          <w:color w:val="000000"/>
        </w:rPr>
        <w:t xml:space="preserve">również </w:t>
      </w:r>
      <w:r w:rsidRPr="00BF3D7A">
        <w:rPr>
          <w:rFonts w:ascii="Times New Roman" w:eastAsia="Tahoma" w:hAnsi="Times New Roman" w:cs="Times New Roman"/>
          <w:color w:val="000000"/>
        </w:rPr>
        <w:t xml:space="preserve">prawo do odstąpienia od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Pr="00BF3D7A">
        <w:rPr>
          <w:rFonts w:ascii="Times New Roman" w:eastAsia="Tahoma" w:hAnsi="Times New Roman" w:cs="Times New Roman"/>
          <w:color w:val="000000"/>
        </w:rPr>
        <w:t>mowy w sytuacji</w:t>
      </w:r>
      <w:r>
        <w:rPr>
          <w:rFonts w:ascii="Times New Roman" w:eastAsia="Tahoma" w:hAnsi="Times New Roman" w:cs="Times New Roman"/>
          <w:color w:val="000000"/>
        </w:rPr>
        <w:t>, gdy</w:t>
      </w:r>
      <w:r w:rsidRPr="00BF3D7A">
        <w:rPr>
          <w:rFonts w:ascii="Times New Roman" w:eastAsia="Tahoma" w:hAnsi="Times New Roman" w:cs="Times New Roman"/>
          <w:color w:val="000000"/>
        </w:rPr>
        <w:t xml:space="preserve">: </w:t>
      </w:r>
    </w:p>
    <w:p w14:paraId="2484A12C" w14:textId="0F27E2C3" w:rsidR="00BF3D7A" w:rsidRDefault="00BF3D7A" w:rsidP="00C07247">
      <w:pPr>
        <w:pStyle w:val="Standarduser"/>
        <w:numPr>
          <w:ilvl w:val="0"/>
          <w:numId w:val="18"/>
        </w:numPr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 xml:space="preserve">zostanie zgłoszona likwidacja Wykonawcy, </w:t>
      </w:r>
    </w:p>
    <w:p w14:paraId="20E01247" w14:textId="77777777" w:rsidR="00BF3D7A" w:rsidRDefault="00BF3D7A" w:rsidP="00C07247">
      <w:pPr>
        <w:pStyle w:val="Standarduser"/>
        <w:numPr>
          <w:ilvl w:val="0"/>
          <w:numId w:val="18"/>
        </w:numPr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 xml:space="preserve">zostanie wydany nakaz zajęcia majątku Wykonawcy, </w:t>
      </w:r>
    </w:p>
    <w:p w14:paraId="5978BD05" w14:textId="017807A0" w:rsidR="00BF3D7A" w:rsidRPr="00BF3D7A" w:rsidRDefault="005926D7" w:rsidP="00C07247">
      <w:pPr>
        <w:pStyle w:val="Standarduser"/>
        <w:numPr>
          <w:ilvl w:val="0"/>
          <w:numId w:val="18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 xml:space="preserve">wystąpi </w:t>
      </w:r>
      <w:r w:rsidR="00BF3D7A" w:rsidRPr="00BF3D7A">
        <w:rPr>
          <w:rFonts w:ascii="Times New Roman" w:eastAsia="Tahoma" w:hAnsi="Times New Roman" w:cs="Times New Roman"/>
          <w:color w:val="000000"/>
        </w:rPr>
        <w:t xml:space="preserve">inne rażące naruszenie obowiązków wynikających z </w:t>
      </w:r>
      <w:r w:rsidR="007358FC">
        <w:rPr>
          <w:rFonts w:ascii="Times New Roman" w:eastAsia="Tahoma" w:hAnsi="Times New Roman" w:cs="Times New Roman"/>
          <w:color w:val="000000"/>
        </w:rPr>
        <w:t>U</w:t>
      </w:r>
      <w:r w:rsidR="00BF3D7A" w:rsidRPr="00BF3D7A">
        <w:rPr>
          <w:rFonts w:ascii="Times New Roman" w:eastAsia="Tahoma" w:hAnsi="Times New Roman" w:cs="Times New Roman"/>
          <w:color w:val="000000"/>
        </w:rPr>
        <w:t>mowy lub przepisów prawa</w:t>
      </w:r>
      <w:r>
        <w:rPr>
          <w:rFonts w:ascii="Times New Roman" w:eastAsia="Tahoma" w:hAnsi="Times New Roman" w:cs="Times New Roman"/>
          <w:color w:val="000000"/>
        </w:rPr>
        <w:t>,</w:t>
      </w:r>
    </w:p>
    <w:p w14:paraId="49A8DC30" w14:textId="7423D09A" w:rsidR="00BF3D7A" w:rsidRDefault="00BF3D7A" w:rsidP="00CB6003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 w:rsidRPr="00BF3D7A">
        <w:rPr>
          <w:rFonts w:ascii="Times New Roman" w:eastAsia="Tahoma" w:hAnsi="Times New Roman" w:cs="Times New Roman"/>
          <w:color w:val="000000"/>
        </w:rPr>
        <w:t>w terminie do 30 dni od powzięcia wiadomości o zdarzeniu stanowiącym podstawę odstąpienia</w:t>
      </w:r>
      <w:r w:rsidR="005926D7">
        <w:rPr>
          <w:rFonts w:ascii="Times New Roman" w:eastAsia="Tahoma" w:hAnsi="Times New Roman" w:cs="Times New Roman"/>
          <w:color w:val="000000"/>
        </w:rPr>
        <w:t>.</w:t>
      </w:r>
    </w:p>
    <w:p w14:paraId="1A2C28B0" w14:textId="77777777" w:rsidR="00BF3D7A" w:rsidRDefault="00BF3D7A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01CD8A72" w14:textId="77777777" w:rsidR="00CC6968" w:rsidRDefault="00CC6968" w:rsidP="002B3146">
      <w:pPr>
        <w:pStyle w:val="Standarduser"/>
        <w:rPr>
          <w:rFonts w:ascii="Times New Roman" w:eastAsia="Tahoma" w:hAnsi="Times New Roman" w:cs="Times New Roman"/>
          <w:b/>
          <w:bCs/>
          <w:color w:val="000000"/>
        </w:rPr>
      </w:pPr>
    </w:p>
    <w:p w14:paraId="7E533140" w14:textId="77777777" w:rsidR="00CC6968" w:rsidRDefault="00CC6968" w:rsidP="00EB3DD5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601B14CC" w14:textId="4544E006" w:rsidR="00493743" w:rsidRPr="00CB6003" w:rsidRDefault="00493743" w:rsidP="00EB3DD5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§ 8</w:t>
      </w:r>
    </w:p>
    <w:p w14:paraId="764027C6" w14:textId="444AF681" w:rsidR="005904A9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  <w:r w:rsidRPr="00CB6003">
        <w:rPr>
          <w:rFonts w:ascii="Times New Roman" w:eastAsia="Tahoma" w:hAnsi="Times New Roman" w:cs="Times New Roman"/>
          <w:b/>
          <w:bCs/>
          <w:color w:val="000000"/>
        </w:rPr>
        <w:t>POSTANOWIENIA KOŃCOWE</w:t>
      </w:r>
    </w:p>
    <w:p w14:paraId="072EAD47" w14:textId="77777777" w:rsidR="005904A9" w:rsidRPr="00CB6003" w:rsidRDefault="005904A9" w:rsidP="0082372A">
      <w:pPr>
        <w:pStyle w:val="Standarduser"/>
        <w:jc w:val="center"/>
        <w:rPr>
          <w:rFonts w:ascii="Times New Roman" w:eastAsia="Tahoma" w:hAnsi="Times New Roman" w:cs="Times New Roman"/>
          <w:b/>
          <w:bCs/>
          <w:color w:val="000000"/>
        </w:rPr>
      </w:pPr>
    </w:p>
    <w:p w14:paraId="2F197184" w14:textId="38D9E6DE" w:rsidR="0082372A" w:rsidRPr="00CB6003" w:rsidRDefault="0082372A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W sprawach nieuregulowanych w </w:t>
      </w:r>
      <w:r w:rsidR="007358FC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mowie zastosowanie mają odpowiednie, obowiązujące przepisy prawa, w szczególności ustawy Kodeks cywilny.</w:t>
      </w:r>
    </w:p>
    <w:p w14:paraId="31549EFE" w14:textId="3FCD17ED" w:rsidR="005904A9" w:rsidRDefault="005904A9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A92CE7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Zmiana postanowień </w:t>
      </w:r>
      <w:r w:rsidR="007358FC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A92CE7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mowy wymaga formy pisemnej, pod rygorem nieważności.</w:t>
      </w:r>
    </w:p>
    <w:p w14:paraId="50ABB4FC" w14:textId="4550E15F" w:rsidR="00BD7F61" w:rsidRPr="00CB6003" w:rsidRDefault="00BD7F61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Strona nie może przenieść wierzytelności wynikających z </w:t>
      </w:r>
      <w:r w:rsidR="007358FC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mowy na stronę trzecią bez pisemnej zgody drugiej strony. </w:t>
      </w:r>
    </w:p>
    <w:p w14:paraId="2755795D" w14:textId="650D0EC4" w:rsidR="005904A9" w:rsidRPr="00CB6003" w:rsidRDefault="005904A9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Spory powstałe na tle realizacji </w:t>
      </w:r>
      <w:r w:rsidR="003E23F8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mowy będą rozstrzygane przez sąd powszechny właściwy </w:t>
      </w:r>
      <w:r w:rsidR="00BD7F61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 xml:space="preserve">miejscowo </w:t>
      </w: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dla siedziby Zamawiającego.</w:t>
      </w:r>
    </w:p>
    <w:p w14:paraId="5CB12146" w14:textId="76B2DEB4" w:rsidR="0082372A" w:rsidRPr="00CB6003" w:rsidRDefault="005904A9" w:rsidP="00C07247">
      <w:pPr>
        <w:numPr>
          <w:ilvl w:val="4"/>
          <w:numId w:val="10"/>
        </w:numPr>
        <w:suppressAutoHyphens w:val="0"/>
        <w:autoSpaceDN/>
        <w:spacing w:line="259" w:lineRule="auto"/>
        <w:jc w:val="both"/>
        <w:textAlignment w:val="auto"/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</w:pPr>
      <w:r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Um</w:t>
      </w:r>
      <w:r w:rsidR="0082372A" w:rsidRPr="00CB6003">
        <w:rPr>
          <w:rFonts w:ascii="Times New Roman" w:eastAsiaTheme="minorHAnsi" w:hAnsi="Times New Roman" w:cs="Times New Roman"/>
          <w:kern w:val="2"/>
          <w:lang w:eastAsia="en-US" w:bidi="ar-SA"/>
          <w14:ligatures w14:val="standardContextual"/>
        </w:rPr>
        <w:t>owę sporządzono w dwóch jednobrzmiących egzemplarzach, jeden egzemplarz dla Zamawiającego, jeden dla Wykonawcy.</w:t>
      </w:r>
    </w:p>
    <w:p w14:paraId="12566714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17BD2C48" w14:textId="2E6C904E" w:rsidR="0082372A" w:rsidRPr="00CB6003" w:rsidRDefault="007F2B13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  <w:u w:val="single"/>
        </w:rPr>
      </w:pPr>
      <w:r w:rsidRPr="00CB6003">
        <w:rPr>
          <w:rFonts w:ascii="Times New Roman" w:eastAsia="Tahoma" w:hAnsi="Times New Roman" w:cs="Times New Roman"/>
          <w:color w:val="000000"/>
          <w:u w:val="single"/>
        </w:rPr>
        <w:lastRenderedPageBreak/>
        <w:t>Załączniki:</w:t>
      </w:r>
    </w:p>
    <w:p w14:paraId="6CEEFE90" w14:textId="3211B548" w:rsidR="007F2B13" w:rsidRDefault="007F2B13" w:rsidP="00C07247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Opis przedmiotu zamówienia</w:t>
      </w:r>
    </w:p>
    <w:p w14:paraId="14639509" w14:textId="20B15CAF" w:rsidR="00957003" w:rsidRDefault="00957003" w:rsidP="00C07247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Oferta wykonawcy</w:t>
      </w:r>
    </w:p>
    <w:p w14:paraId="5C4A5240" w14:textId="0F5DE9C2" w:rsidR="007F2B13" w:rsidRPr="00A92CE7" w:rsidRDefault="007F2B13" w:rsidP="00C07247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>
        <w:rPr>
          <w:rFonts w:ascii="Times New Roman" w:eastAsia="Tahoma" w:hAnsi="Times New Roman" w:cs="Times New Roman"/>
          <w:color w:val="000000"/>
        </w:rPr>
        <w:t>Protokół odbioru</w:t>
      </w:r>
    </w:p>
    <w:p w14:paraId="03DFBB14" w14:textId="77777777" w:rsidR="007F2B13" w:rsidRDefault="007F2B13" w:rsidP="00C07247">
      <w:pPr>
        <w:pStyle w:val="Standarduser"/>
        <w:numPr>
          <w:ilvl w:val="0"/>
          <w:numId w:val="15"/>
        </w:numPr>
        <w:jc w:val="both"/>
        <w:rPr>
          <w:rFonts w:ascii="Times New Roman" w:eastAsia="Tahoma" w:hAnsi="Times New Roman" w:cs="Times New Roman"/>
          <w:color w:val="000000"/>
        </w:rPr>
      </w:pPr>
      <w:r w:rsidRPr="00CB6003">
        <w:rPr>
          <w:rFonts w:ascii="Times New Roman" w:eastAsia="Tahoma" w:hAnsi="Times New Roman" w:cs="Times New Roman"/>
          <w:color w:val="000000"/>
        </w:rPr>
        <w:t>Informacja w zakresie ochrony danych osobowych</w:t>
      </w:r>
    </w:p>
    <w:p w14:paraId="3F6751F0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3A6A90D1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01DAE828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60A2B974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7BE637BD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632EC3A7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7D2C413A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1C3A0DC5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77197561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22963107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1291AB66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4ED69326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30816A3C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643072AA" w14:textId="77777777" w:rsidR="0089349F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27C5C387" w14:textId="77777777" w:rsidR="0089349F" w:rsidRPr="00CB6003" w:rsidRDefault="0089349F" w:rsidP="0089349F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4F587A9B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</w:p>
    <w:p w14:paraId="10646BD8" w14:textId="77777777" w:rsidR="0082372A" w:rsidRPr="00A92CE7" w:rsidRDefault="0082372A" w:rsidP="0082372A">
      <w:pPr>
        <w:pStyle w:val="Standarduser"/>
        <w:jc w:val="both"/>
        <w:rPr>
          <w:rFonts w:ascii="Times New Roman" w:eastAsia="Tahoma" w:hAnsi="Times New Roman" w:cs="Times New Roman"/>
          <w:color w:val="000000"/>
        </w:rPr>
      </w:pPr>
      <w:r w:rsidRPr="00A92CE7">
        <w:rPr>
          <w:rFonts w:ascii="Times New Roman" w:eastAsia="Tahoma" w:hAnsi="Times New Roman" w:cs="Times New Roman"/>
          <w:color w:val="000000"/>
        </w:rPr>
        <w:t>.......................................................                                      ......................................................</w:t>
      </w:r>
    </w:p>
    <w:p w14:paraId="778A07A5" w14:textId="1FF3A6D4" w:rsidR="0082372A" w:rsidRPr="00A92CE7" w:rsidRDefault="0082372A" w:rsidP="00CC6968">
      <w:pPr>
        <w:pStyle w:val="Standarduser"/>
        <w:autoSpaceDE w:val="0"/>
        <w:ind w:firstLine="708"/>
        <w:jc w:val="both"/>
        <w:rPr>
          <w:rFonts w:ascii="Times New Roman" w:eastAsia="Tahoma" w:hAnsi="Times New Roman" w:cs="Times New Roman"/>
          <w:b/>
          <w:bCs/>
          <w:color w:val="000000"/>
        </w:rPr>
      </w:pPr>
      <w:r w:rsidRPr="00A92CE7">
        <w:rPr>
          <w:rFonts w:ascii="Times New Roman" w:eastAsia="Tahoma" w:hAnsi="Times New Roman" w:cs="Times New Roman"/>
          <w:b/>
          <w:bCs/>
          <w:color w:val="000000"/>
        </w:rPr>
        <w:t>WYKONAWCA                                                                ZAMAWIAJĄCY</w:t>
      </w:r>
    </w:p>
    <w:p w14:paraId="05543E67" w14:textId="77777777" w:rsidR="0082372A" w:rsidRPr="00A92CE7" w:rsidRDefault="0082372A" w:rsidP="0082372A">
      <w:pPr>
        <w:pStyle w:val="Standarduser"/>
        <w:autoSpaceDE w:val="0"/>
        <w:rPr>
          <w:rFonts w:ascii="Times New Roman" w:eastAsia="Times New Roman" w:hAnsi="Times New Roman" w:cs="Times New Roman"/>
          <w:b/>
          <w:bCs/>
          <w:color w:val="000000"/>
          <w:u w:val="single"/>
          <w:lang w:eastAsia="pl-PL"/>
        </w:rPr>
      </w:pPr>
    </w:p>
    <w:p w14:paraId="1BA61AD9" w14:textId="47169674" w:rsidR="00493743" w:rsidRDefault="00493743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</w:rPr>
      </w:pPr>
    </w:p>
    <w:p w14:paraId="4032B06F" w14:textId="77777777" w:rsidR="00C07247" w:rsidRDefault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07557ACC" w14:textId="71349529" w:rsidR="00A1242C" w:rsidRPr="008A3D40" w:rsidRDefault="00A1242C" w:rsidP="00CB4680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sz w:val="20"/>
          <w:szCs w:val="20"/>
        </w:rPr>
      </w:pPr>
    </w:p>
    <w:p w14:paraId="2C54AA13" w14:textId="77777777" w:rsidR="00A1242C" w:rsidRDefault="00A1242C" w:rsidP="00A1242C">
      <w:pPr>
        <w:rPr>
          <w:rFonts w:ascii="Times New Roman" w:hAnsi="Times New Roman" w:cs="Times New Roman"/>
          <w:b/>
          <w:bCs/>
        </w:rPr>
      </w:pPr>
    </w:p>
    <w:p w14:paraId="5A42E17F" w14:textId="77777777" w:rsidR="00A1242C" w:rsidRDefault="00A1242C" w:rsidP="00A1242C">
      <w:pPr>
        <w:rPr>
          <w:rFonts w:ascii="Times New Roman" w:hAnsi="Times New Roman" w:cs="Times New Roman"/>
        </w:rPr>
      </w:pPr>
    </w:p>
    <w:p w14:paraId="705DABA8" w14:textId="77777777" w:rsidR="00A1242C" w:rsidRDefault="00A1242C" w:rsidP="00A1242C">
      <w:pPr>
        <w:rPr>
          <w:rFonts w:ascii="Times New Roman" w:hAnsi="Times New Roman" w:cs="Times New Roman"/>
        </w:rPr>
      </w:pPr>
    </w:p>
    <w:p w14:paraId="7BB1E992" w14:textId="77777777" w:rsidR="00CB4680" w:rsidRDefault="00CB4680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6F2834F2" w14:textId="77777777" w:rsidR="00CB4680" w:rsidRDefault="00CB4680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0AD631BD" w14:textId="77777777" w:rsidR="00CB4680" w:rsidRDefault="00CB4680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4347F69C" w14:textId="77777777" w:rsidR="00CB4680" w:rsidRDefault="00CB4680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10295324" w14:textId="77777777" w:rsidR="00730C5D" w:rsidRDefault="00730C5D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41E6A646" w14:textId="77777777" w:rsidR="00730C5D" w:rsidRDefault="00730C5D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488FABD8" w14:textId="77777777" w:rsidR="00730C5D" w:rsidRDefault="00730C5D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500A818F" w14:textId="77777777" w:rsidR="00730C5D" w:rsidRDefault="00730C5D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2DD475D5" w14:textId="77777777" w:rsidR="00730C5D" w:rsidRDefault="00730C5D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256EA0DA" w14:textId="77777777" w:rsidR="007A3697" w:rsidRDefault="007A3697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46906A71" w14:textId="77777777" w:rsidR="002B3146" w:rsidRDefault="002B3146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2DBFFF7A" w14:textId="77777777" w:rsidR="002B3146" w:rsidRDefault="002B3146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26C51BD5" w14:textId="77777777" w:rsidR="007A3697" w:rsidRDefault="007A3697" w:rsidP="00C07247">
      <w:pPr>
        <w:suppressAutoHyphens w:val="0"/>
        <w:autoSpaceDN/>
        <w:spacing w:after="160" w:line="259" w:lineRule="auto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2A430990" w14:textId="77777777" w:rsidR="00C77295" w:rsidRDefault="00C77295" w:rsidP="00CC6968">
      <w:pPr>
        <w:ind w:left="7788"/>
        <w:rPr>
          <w:rFonts w:ascii="Times New Roman" w:hAnsi="Times New Roman" w:cs="Times New Roman"/>
          <w:bCs/>
          <w:sz w:val="20"/>
          <w:szCs w:val="20"/>
        </w:rPr>
      </w:pPr>
      <w:r w:rsidRPr="00493743">
        <w:rPr>
          <w:rFonts w:ascii="Times New Roman" w:hAnsi="Times New Roman" w:cs="Times New Roman"/>
          <w:bCs/>
          <w:sz w:val="20"/>
          <w:szCs w:val="20"/>
        </w:rPr>
        <w:lastRenderedPageBreak/>
        <w:t xml:space="preserve">Załącznik nr </w:t>
      </w:r>
      <w:r>
        <w:rPr>
          <w:rFonts w:ascii="Times New Roman" w:hAnsi="Times New Roman" w:cs="Times New Roman"/>
          <w:bCs/>
          <w:sz w:val="20"/>
          <w:szCs w:val="20"/>
        </w:rPr>
        <w:t>3</w:t>
      </w:r>
    </w:p>
    <w:p w14:paraId="68D2B339" w14:textId="77777777" w:rsidR="00C77295" w:rsidRPr="00493743" w:rsidRDefault="00C77295" w:rsidP="00C77295">
      <w:pPr>
        <w:jc w:val="right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 Umowy Nr . . . . . . </w:t>
      </w:r>
    </w:p>
    <w:p w14:paraId="763290B5" w14:textId="77777777" w:rsidR="00C77295" w:rsidRPr="00493743" w:rsidRDefault="00C77295" w:rsidP="00C77295">
      <w:pPr>
        <w:rPr>
          <w:rFonts w:ascii="Times New Roman" w:hAnsi="Times New Roman" w:cs="Times New Roman"/>
        </w:rPr>
      </w:pPr>
    </w:p>
    <w:p w14:paraId="0CE66B64" w14:textId="77777777" w:rsidR="00C77295" w:rsidRPr="00C45B44" w:rsidRDefault="00C77295" w:rsidP="00C77295">
      <w:pPr>
        <w:jc w:val="center"/>
        <w:rPr>
          <w:sz w:val="22"/>
          <w:szCs w:val="22"/>
        </w:rPr>
      </w:pPr>
      <w:r w:rsidRPr="00C45B44">
        <w:rPr>
          <w:rFonts w:ascii="Times New Roman" w:eastAsia="Times New Roman" w:hAnsi="Times New Roman" w:cs="Times New Roman"/>
          <w:b/>
          <w:sz w:val="22"/>
          <w:szCs w:val="22"/>
          <w:lang w:eastAsia="pl-PL"/>
        </w:rPr>
        <w:t>WZÓR</w:t>
      </w:r>
    </w:p>
    <w:p w14:paraId="7EB283B6" w14:textId="77777777" w:rsidR="00C77295" w:rsidRPr="00C45B44" w:rsidRDefault="00C77295" w:rsidP="00C77295">
      <w:pPr>
        <w:rPr>
          <w:sz w:val="22"/>
          <w:szCs w:val="22"/>
        </w:rPr>
      </w:pPr>
    </w:p>
    <w:p w14:paraId="2173D9A6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b/>
          <w:bCs/>
          <w:sz w:val="22"/>
          <w:szCs w:val="22"/>
        </w:rPr>
        <w:t xml:space="preserve">PROTOKÓŁ DOSTAWY, MONTAŻU, PIERWSZEGO URUCHOMIENIA, </w:t>
      </w:r>
      <w:r>
        <w:rPr>
          <w:rFonts w:ascii="Times New Roman" w:hAnsi="Times New Roman" w:cs="Times New Roman"/>
          <w:b/>
          <w:bCs/>
          <w:sz w:val="22"/>
          <w:szCs w:val="22"/>
        </w:rPr>
        <w:t xml:space="preserve">POINSTRUOWANIA </w:t>
      </w:r>
      <w:r w:rsidRPr="00C45B44">
        <w:rPr>
          <w:rFonts w:ascii="Times New Roman" w:hAnsi="Times New Roman" w:cs="Times New Roman"/>
          <w:b/>
          <w:bCs/>
          <w:sz w:val="22"/>
          <w:szCs w:val="22"/>
        </w:rPr>
        <w:t>PERSONELU I ODBIORU KOŃCOWEGO</w:t>
      </w:r>
    </w:p>
    <w:p w14:paraId="74718AF2" w14:textId="77777777" w:rsidR="00C77295" w:rsidRPr="00C45B44" w:rsidRDefault="00C77295" w:rsidP="00C77295">
      <w:pPr>
        <w:rPr>
          <w:sz w:val="22"/>
          <w:szCs w:val="22"/>
        </w:rPr>
      </w:pPr>
    </w:p>
    <w:p w14:paraId="42EC575B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DOTYCZY UMOWY NR (umowa z Wykonawcą) …………z dnia ………..(ze zm. - jeśli dotyczy*)</w:t>
      </w:r>
    </w:p>
    <w:p w14:paraId="7FE01832" w14:textId="77777777" w:rsidR="00C77295" w:rsidRPr="00C45B44" w:rsidRDefault="00C77295" w:rsidP="00C77295">
      <w:pPr>
        <w:rPr>
          <w:sz w:val="22"/>
          <w:szCs w:val="22"/>
        </w:rPr>
      </w:pPr>
    </w:p>
    <w:p w14:paraId="530D23B5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CZĘŚĆ A – DOSTAWA </w:t>
      </w:r>
    </w:p>
    <w:p w14:paraId="3A1FC62C" w14:textId="77777777" w:rsidR="00C77295" w:rsidRPr="00C45B44" w:rsidRDefault="00C77295" w:rsidP="00C77295">
      <w:pPr>
        <w:rPr>
          <w:sz w:val="22"/>
          <w:szCs w:val="22"/>
        </w:rPr>
      </w:pPr>
    </w:p>
    <w:p w14:paraId="700263A4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W dniu ……… dostarczono do ……….. w …………….. nw. wyroby z niezbędnym oprzyrządowaniem :</w:t>
      </w:r>
    </w:p>
    <w:p w14:paraId="26B58CBB" w14:textId="77777777" w:rsidR="00C77295" w:rsidRPr="00C45B44" w:rsidRDefault="00C77295" w:rsidP="00C77295">
      <w:pPr>
        <w:rPr>
          <w:sz w:val="22"/>
          <w:szCs w:val="22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08"/>
        <w:gridCol w:w="3210"/>
        <w:gridCol w:w="3210"/>
      </w:tblGrid>
      <w:tr w:rsidR="00C77295" w:rsidRPr="00C45B44" w14:paraId="720343C6" w14:textId="77777777" w:rsidTr="00F44CDB">
        <w:tc>
          <w:tcPr>
            <w:tcW w:w="3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E4A90B" w14:textId="77777777" w:rsidR="00C77295" w:rsidRPr="00C45B44" w:rsidRDefault="00C77295" w:rsidP="00F44CDB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Nazwa wyrobu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5CCEE" w14:textId="77777777" w:rsidR="00C77295" w:rsidRPr="00C45B44" w:rsidRDefault="00C77295" w:rsidP="00F44CDB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 xml:space="preserve">Dostarczona ilość </w:t>
            </w:r>
          </w:p>
        </w:tc>
        <w:tc>
          <w:tcPr>
            <w:tcW w:w="3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3C0AB" w14:textId="77777777" w:rsidR="00C77295" w:rsidRPr="00C45B44" w:rsidRDefault="00C77295" w:rsidP="00F44CDB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Wartość brutto (zł)</w:t>
            </w:r>
          </w:p>
        </w:tc>
      </w:tr>
      <w:tr w:rsidR="00C77295" w:rsidRPr="00C45B44" w14:paraId="2435F12C" w14:textId="77777777" w:rsidTr="00F44CDB">
        <w:tc>
          <w:tcPr>
            <w:tcW w:w="3212" w:type="dxa"/>
            <w:tcBorders>
              <w:left w:val="single" w:sz="4" w:space="0" w:color="000000"/>
              <w:bottom w:val="single" w:sz="4" w:space="0" w:color="000000"/>
            </w:tcBorders>
          </w:tcPr>
          <w:p w14:paraId="024BF340" w14:textId="77777777" w:rsidR="00C77295" w:rsidRPr="00C45B44" w:rsidRDefault="00C77295" w:rsidP="00F44CDB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</w:tcBorders>
          </w:tcPr>
          <w:p w14:paraId="36BF9C84" w14:textId="77777777" w:rsidR="00C77295" w:rsidRPr="00C45B44" w:rsidRDefault="00C77295" w:rsidP="00F44CDB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3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44B9E" w14:textId="77777777" w:rsidR="00C77295" w:rsidRPr="00C45B44" w:rsidRDefault="00C77295" w:rsidP="00F44CDB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</w:tr>
    </w:tbl>
    <w:p w14:paraId="4471F9BA" w14:textId="77777777" w:rsidR="00C77295" w:rsidRPr="00C45B44" w:rsidRDefault="00C77295" w:rsidP="00C77295">
      <w:pPr>
        <w:rPr>
          <w:sz w:val="22"/>
          <w:szCs w:val="22"/>
        </w:rPr>
      </w:pPr>
    </w:p>
    <w:p w14:paraId="63863F1E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sz w:val="22"/>
          <w:szCs w:val="22"/>
        </w:rPr>
        <w:t xml:space="preserve">CZĘŚĆ B – </w:t>
      </w:r>
      <w:r w:rsidRPr="00C45B44">
        <w:rPr>
          <w:rFonts w:ascii="Times New Roman" w:hAnsi="Times New Roman" w:cs="Times New Roman"/>
          <w:sz w:val="22"/>
          <w:szCs w:val="22"/>
        </w:rPr>
        <w:t>MONTAŻ I PIERWSZE URUCHOMIENIE</w:t>
      </w:r>
    </w:p>
    <w:p w14:paraId="303046FA" w14:textId="77777777" w:rsidR="00C77295" w:rsidRPr="00C45B44" w:rsidRDefault="00C77295" w:rsidP="00C77295">
      <w:pPr>
        <w:rPr>
          <w:sz w:val="22"/>
          <w:szCs w:val="22"/>
        </w:rPr>
      </w:pPr>
    </w:p>
    <w:p w14:paraId="471FBFEF" w14:textId="77777777" w:rsidR="00C77295" w:rsidRDefault="00C77295" w:rsidP="00C77295">
      <w:pPr>
        <w:rPr>
          <w:rFonts w:ascii="Times New Roman" w:hAnsi="Times New Roman" w:cs="Times New Roman"/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Opisane w części A wyroby wymagały*/nie wymagały* montażu. Stwierdzam, że dokonano prawidłowego montażu wyrobów, o których mowa w części A protokołu, zgodnie z poniższym postanowieniem:</w:t>
      </w:r>
    </w:p>
    <w:p w14:paraId="281308DF" w14:textId="77777777" w:rsidR="00C77295" w:rsidRPr="00C45B44" w:rsidRDefault="00C77295" w:rsidP="00C77295">
      <w:pPr>
        <w:rPr>
          <w:sz w:val="22"/>
          <w:szCs w:val="22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C77295" w:rsidRPr="00C45B44" w14:paraId="69434304" w14:textId="77777777" w:rsidTr="00F44CDB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480CB4" w14:textId="77777777" w:rsidR="00C77295" w:rsidRPr="00C45B44" w:rsidRDefault="00C77295" w:rsidP="00F44CDB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Miejsce montażu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C5059" w14:textId="77777777" w:rsidR="00C77295" w:rsidRPr="00C45B44" w:rsidRDefault="00C77295" w:rsidP="00F44CDB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Ilość zamontowanych urządzeń</w:t>
            </w:r>
          </w:p>
        </w:tc>
      </w:tr>
      <w:tr w:rsidR="00C77295" w:rsidRPr="00C45B44" w14:paraId="6037C42A" w14:textId="77777777" w:rsidTr="00F44CDB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546EE4BE" w14:textId="77777777" w:rsidR="00C77295" w:rsidRPr="00C45B44" w:rsidRDefault="00C77295" w:rsidP="00F44CDB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A2344" w14:textId="77777777" w:rsidR="00C77295" w:rsidRPr="00C45B44" w:rsidRDefault="00C77295" w:rsidP="00F44CDB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</w:tr>
    </w:tbl>
    <w:p w14:paraId="566D5EA4" w14:textId="77777777" w:rsidR="00C77295" w:rsidRPr="00C45B44" w:rsidRDefault="00C77295" w:rsidP="00C77295">
      <w:pPr>
        <w:rPr>
          <w:sz w:val="22"/>
          <w:szCs w:val="22"/>
        </w:rPr>
      </w:pPr>
    </w:p>
    <w:p w14:paraId="3CD49C2F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Opisane w części A wyroby wymagały*/nie wymagały* dokonania pierwszego uruchomienia. Stwierdzam, że wszystkie w/w urządzenia zostały uruchomione i działają bez zarzutu.</w:t>
      </w:r>
    </w:p>
    <w:p w14:paraId="43789269" w14:textId="77777777" w:rsidR="00C77295" w:rsidRDefault="00C77295" w:rsidP="00C77295">
      <w:pPr>
        <w:rPr>
          <w:rFonts w:ascii="Times New Roman" w:hAnsi="Times New Roman" w:cs="Times New Roman"/>
          <w:sz w:val="22"/>
          <w:szCs w:val="22"/>
        </w:rPr>
      </w:pPr>
    </w:p>
    <w:p w14:paraId="0395B019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Dostarczono wszelką niezbędną dla w/w wyrobów dokumentację, w tym karty gwarancyjne, </w:t>
      </w:r>
    </w:p>
    <w:p w14:paraId="20915C6A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w wymaganej ilości egzemplarzy.</w:t>
      </w:r>
    </w:p>
    <w:p w14:paraId="0393243B" w14:textId="77777777" w:rsidR="00C77295" w:rsidRPr="00C45B44" w:rsidRDefault="00C77295" w:rsidP="00C77295">
      <w:pPr>
        <w:rPr>
          <w:sz w:val="22"/>
          <w:szCs w:val="22"/>
        </w:rPr>
      </w:pPr>
    </w:p>
    <w:p w14:paraId="3EE1971E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CZĘŚĆ C – </w:t>
      </w:r>
      <w:r>
        <w:rPr>
          <w:rFonts w:ascii="Times New Roman" w:hAnsi="Times New Roman" w:cs="Times New Roman"/>
          <w:sz w:val="22"/>
          <w:szCs w:val="22"/>
        </w:rPr>
        <w:t>POINSTRUOWANIE</w:t>
      </w:r>
      <w:r w:rsidRPr="00C45B44">
        <w:rPr>
          <w:rFonts w:ascii="Times New Roman" w:hAnsi="Times New Roman" w:cs="Times New Roman"/>
          <w:sz w:val="22"/>
          <w:szCs w:val="22"/>
        </w:rPr>
        <w:t xml:space="preserve"> PERSONELU</w:t>
      </w:r>
    </w:p>
    <w:p w14:paraId="6F6F2FC4" w14:textId="77777777" w:rsidR="00C77295" w:rsidRPr="00C45B44" w:rsidRDefault="00C77295" w:rsidP="00C77295">
      <w:pPr>
        <w:rPr>
          <w:sz w:val="22"/>
          <w:szCs w:val="22"/>
        </w:rPr>
      </w:pPr>
    </w:p>
    <w:p w14:paraId="17885230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Opisane w części A wyroby wymagały*/nie wymagały* </w:t>
      </w:r>
      <w:r>
        <w:rPr>
          <w:rFonts w:ascii="Times New Roman" w:hAnsi="Times New Roman" w:cs="Times New Roman"/>
          <w:sz w:val="22"/>
          <w:szCs w:val="22"/>
        </w:rPr>
        <w:t>poinstruowania</w:t>
      </w:r>
      <w:r w:rsidRPr="00C45B44">
        <w:rPr>
          <w:rFonts w:ascii="Times New Roman" w:hAnsi="Times New Roman" w:cs="Times New Roman"/>
          <w:sz w:val="22"/>
          <w:szCs w:val="22"/>
        </w:rPr>
        <w:t xml:space="preserve"> personelu.</w:t>
      </w:r>
    </w:p>
    <w:p w14:paraId="63C5C923" w14:textId="77777777" w:rsidR="00C77295" w:rsidRDefault="00C77295" w:rsidP="00C77295">
      <w:pPr>
        <w:rPr>
          <w:rFonts w:ascii="Times New Roman" w:hAnsi="Times New Roman" w:cs="Times New Roman"/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 xml:space="preserve">Dostawca </w:t>
      </w:r>
      <w:r>
        <w:rPr>
          <w:rFonts w:ascii="Times New Roman" w:hAnsi="Times New Roman" w:cs="Times New Roman"/>
          <w:sz w:val="22"/>
          <w:szCs w:val="22"/>
        </w:rPr>
        <w:t>poinstruował</w:t>
      </w:r>
      <w:r w:rsidRPr="00C45B44">
        <w:rPr>
          <w:rFonts w:ascii="Times New Roman" w:hAnsi="Times New Roman" w:cs="Times New Roman"/>
          <w:sz w:val="22"/>
          <w:szCs w:val="22"/>
        </w:rPr>
        <w:t xml:space="preserve"> personel w zakresie działania i obsługi wyrobu opisanego w części A.</w:t>
      </w:r>
    </w:p>
    <w:p w14:paraId="35C22B6B" w14:textId="77777777" w:rsidR="00C77295" w:rsidRPr="00C45B44" w:rsidRDefault="00C77295" w:rsidP="00C77295">
      <w:pPr>
        <w:rPr>
          <w:sz w:val="22"/>
          <w:szCs w:val="22"/>
        </w:rPr>
      </w:pPr>
    </w:p>
    <w:tbl>
      <w:tblPr>
        <w:tblW w:w="5000" w:type="pct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4"/>
        <w:gridCol w:w="4814"/>
      </w:tblGrid>
      <w:tr w:rsidR="00C77295" w:rsidRPr="00C45B44" w14:paraId="30B3F4A2" w14:textId="77777777" w:rsidTr="00F44CDB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086A54" w14:textId="77777777" w:rsidR="00C77295" w:rsidRPr="00C45B44" w:rsidRDefault="00C77295" w:rsidP="00F44CDB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>Nazwa wyrobu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41D23" w14:textId="77777777" w:rsidR="00C77295" w:rsidRPr="00C45B44" w:rsidRDefault="00C77295" w:rsidP="00F44CDB">
            <w:pPr>
              <w:pStyle w:val="Zawartotabeli"/>
              <w:jc w:val="center"/>
              <w:rPr>
                <w:sz w:val="22"/>
                <w:szCs w:val="22"/>
              </w:rPr>
            </w:pPr>
            <w:r w:rsidRPr="00C45B44">
              <w:rPr>
                <w:sz w:val="22"/>
                <w:szCs w:val="22"/>
              </w:rPr>
              <w:t xml:space="preserve">Liczba </w:t>
            </w:r>
            <w:r>
              <w:rPr>
                <w:sz w:val="22"/>
                <w:szCs w:val="22"/>
              </w:rPr>
              <w:t>poinstruowa</w:t>
            </w:r>
            <w:r w:rsidRPr="00C45B44">
              <w:rPr>
                <w:sz w:val="22"/>
                <w:szCs w:val="22"/>
              </w:rPr>
              <w:t>nych osób</w:t>
            </w:r>
          </w:p>
          <w:p w14:paraId="703EB508" w14:textId="77777777" w:rsidR="00C77295" w:rsidRPr="00C45B44" w:rsidRDefault="00C77295" w:rsidP="00F44CDB">
            <w:pPr>
              <w:pStyle w:val="Zawartotabeli"/>
              <w:jc w:val="center"/>
              <w:rPr>
                <w:sz w:val="22"/>
                <w:szCs w:val="22"/>
              </w:rPr>
            </w:pPr>
          </w:p>
        </w:tc>
      </w:tr>
      <w:tr w:rsidR="00C77295" w:rsidRPr="00C45B44" w14:paraId="571DE559" w14:textId="77777777" w:rsidTr="00F44CDB">
        <w:tc>
          <w:tcPr>
            <w:tcW w:w="4819" w:type="dxa"/>
            <w:tcBorders>
              <w:left w:val="single" w:sz="4" w:space="0" w:color="000000"/>
              <w:bottom w:val="single" w:sz="4" w:space="0" w:color="000000"/>
            </w:tcBorders>
          </w:tcPr>
          <w:p w14:paraId="02BCC718" w14:textId="77777777" w:rsidR="00C77295" w:rsidRPr="00C45B44" w:rsidRDefault="00C77295" w:rsidP="00F44CDB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2E87D6" w14:textId="77777777" w:rsidR="00C77295" w:rsidRPr="00C45B44" w:rsidRDefault="00C77295" w:rsidP="00F44CDB">
            <w:pPr>
              <w:pStyle w:val="Zawartotabeli"/>
              <w:snapToGrid w:val="0"/>
              <w:rPr>
                <w:sz w:val="22"/>
                <w:szCs w:val="22"/>
              </w:rPr>
            </w:pPr>
          </w:p>
        </w:tc>
      </w:tr>
    </w:tbl>
    <w:p w14:paraId="30F4788D" w14:textId="77777777" w:rsidR="00C77295" w:rsidRPr="00C45B44" w:rsidRDefault="00C77295" w:rsidP="00C77295">
      <w:pPr>
        <w:rPr>
          <w:rFonts w:ascii="Times New Roman" w:hAnsi="Times New Roman" w:cs="Times New Roman"/>
          <w:b/>
          <w:sz w:val="22"/>
          <w:szCs w:val="22"/>
        </w:rPr>
      </w:pPr>
    </w:p>
    <w:p w14:paraId="2DC17E4F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CZĘŚĆ B – ODBIÓR KOŃCOWY</w:t>
      </w:r>
    </w:p>
    <w:p w14:paraId="7317624E" w14:textId="77777777" w:rsidR="00C77295" w:rsidRPr="00C45B44" w:rsidRDefault="00C77295" w:rsidP="00C77295">
      <w:pPr>
        <w:rPr>
          <w:sz w:val="22"/>
          <w:szCs w:val="22"/>
        </w:rPr>
      </w:pPr>
    </w:p>
    <w:p w14:paraId="632340B9" w14:textId="77777777" w:rsidR="00C77295" w:rsidRPr="00C45B44" w:rsidRDefault="00C77295" w:rsidP="00C77295">
      <w:pPr>
        <w:rPr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Stwierdzono terminowe*/nieterminowe* wywiązanie się Dostawcy z postanowień zawartej z nim umowy w zakresie dostawy wyrobów opisanych w części A.</w:t>
      </w:r>
    </w:p>
    <w:p w14:paraId="5A76D2BF" w14:textId="77777777" w:rsidR="00C77295" w:rsidRDefault="00C77295" w:rsidP="00C77295">
      <w:pPr>
        <w:rPr>
          <w:rFonts w:ascii="Times New Roman" w:hAnsi="Times New Roman" w:cs="Times New Roman"/>
          <w:sz w:val="22"/>
          <w:szCs w:val="22"/>
        </w:rPr>
      </w:pPr>
    </w:p>
    <w:p w14:paraId="1B7FC58D" w14:textId="77777777" w:rsidR="00C77295" w:rsidRDefault="00C77295" w:rsidP="00C77295">
      <w:pPr>
        <w:rPr>
          <w:rFonts w:ascii="Times New Roman" w:hAnsi="Times New Roman" w:cs="Times New Roman"/>
          <w:sz w:val="22"/>
          <w:szCs w:val="22"/>
        </w:rPr>
      </w:pPr>
      <w:r w:rsidRPr="00C45B44">
        <w:rPr>
          <w:rFonts w:ascii="Times New Roman" w:hAnsi="Times New Roman" w:cs="Times New Roman"/>
          <w:sz w:val="22"/>
          <w:szCs w:val="22"/>
        </w:rPr>
        <w:t>Opóźnienie Dostawcy podlegające naliczeniu kar umownych wynosi …. ...dni.</w:t>
      </w:r>
    </w:p>
    <w:p w14:paraId="0FCA75BC" w14:textId="77777777" w:rsidR="00C77295" w:rsidRDefault="00C77295" w:rsidP="00C77295">
      <w:pPr>
        <w:rPr>
          <w:rFonts w:ascii="Times New Roman" w:hAnsi="Times New Roman" w:cs="Times New Roman"/>
          <w:sz w:val="22"/>
          <w:szCs w:val="22"/>
        </w:rPr>
      </w:pPr>
    </w:p>
    <w:p w14:paraId="65137A06" w14:textId="77777777" w:rsidR="00C77295" w:rsidRDefault="00C77295" w:rsidP="00C77295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373D1205" w14:textId="77777777" w:rsidR="00C77295" w:rsidRPr="00C45B44" w:rsidRDefault="00C77295" w:rsidP="00C77295">
      <w:pPr>
        <w:jc w:val="center"/>
        <w:rPr>
          <w:sz w:val="22"/>
          <w:szCs w:val="22"/>
        </w:rPr>
      </w:pPr>
      <w:r w:rsidRPr="00C45B44">
        <w:rPr>
          <w:rFonts w:ascii="Times New Roman" w:hAnsi="Times New Roman" w:cs="Times New Roman"/>
          <w:b/>
          <w:sz w:val="22"/>
          <w:szCs w:val="22"/>
        </w:rPr>
        <w:t xml:space="preserve">DOSTAWCA </w:t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 xml:space="preserve">  ZAMAWIAJĄCY</w:t>
      </w:r>
    </w:p>
    <w:p w14:paraId="3CE91B7D" w14:textId="77777777" w:rsidR="00C77295" w:rsidRDefault="00C77295" w:rsidP="00C77295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55D063CC" w14:textId="77777777" w:rsidR="00C77295" w:rsidRDefault="00C77295" w:rsidP="00C77295">
      <w:pPr>
        <w:jc w:val="center"/>
        <w:rPr>
          <w:rFonts w:ascii="Times New Roman" w:hAnsi="Times New Roman" w:cs="Times New Roman"/>
          <w:b/>
          <w:sz w:val="22"/>
          <w:szCs w:val="22"/>
        </w:rPr>
      </w:pPr>
    </w:p>
    <w:p w14:paraId="1152E549" w14:textId="5AEB5B0E" w:rsidR="00916EC2" w:rsidRPr="00C77295" w:rsidRDefault="00C77295" w:rsidP="00C77295">
      <w:pPr>
        <w:jc w:val="center"/>
        <w:rPr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>…………….</w:t>
      </w:r>
      <w:r w:rsidRPr="00C45B44">
        <w:rPr>
          <w:rFonts w:ascii="Times New Roman" w:hAnsi="Times New Roman" w:cs="Times New Roman"/>
          <w:b/>
          <w:sz w:val="22"/>
          <w:szCs w:val="22"/>
        </w:rPr>
        <w:t>………………………..</w:t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</w:r>
      <w:r w:rsidRPr="00C45B44">
        <w:rPr>
          <w:rFonts w:ascii="Times New Roman" w:hAnsi="Times New Roman" w:cs="Times New Roman"/>
          <w:b/>
          <w:sz w:val="22"/>
          <w:szCs w:val="22"/>
        </w:rPr>
        <w:tab/>
        <w:t xml:space="preserve">            </w:t>
      </w:r>
      <w:r>
        <w:rPr>
          <w:rFonts w:ascii="Times New Roman" w:hAnsi="Times New Roman" w:cs="Times New Roman"/>
          <w:b/>
          <w:sz w:val="22"/>
          <w:szCs w:val="22"/>
        </w:rPr>
        <w:t>………….</w:t>
      </w:r>
      <w:r w:rsidRPr="00C45B44">
        <w:rPr>
          <w:rFonts w:ascii="Times New Roman" w:hAnsi="Times New Roman" w:cs="Times New Roman"/>
          <w:b/>
          <w:sz w:val="22"/>
          <w:szCs w:val="22"/>
        </w:rPr>
        <w:t>………………………</w:t>
      </w:r>
    </w:p>
    <w:p w14:paraId="4399750A" w14:textId="77777777" w:rsidR="007A3697" w:rsidRDefault="007A3697" w:rsidP="00C77295">
      <w:pPr>
        <w:suppressAutoHyphens w:val="0"/>
        <w:autoSpaceDN/>
        <w:ind w:left="7788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3BCD9598" w14:textId="77777777" w:rsidR="007A3697" w:rsidRDefault="007A3697" w:rsidP="00C77295">
      <w:pPr>
        <w:suppressAutoHyphens w:val="0"/>
        <w:autoSpaceDN/>
        <w:ind w:left="7788"/>
        <w:textAlignment w:val="auto"/>
        <w:rPr>
          <w:rFonts w:ascii="Times New Roman" w:hAnsi="Times New Roman" w:cs="Times New Roman"/>
          <w:bCs/>
          <w:sz w:val="20"/>
          <w:szCs w:val="20"/>
        </w:rPr>
      </w:pPr>
    </w:p>
    <w:p w14:paraId="6875890D" w14:textId="712BE3C3" w:rsidR="00C07247" w:rsidRDefault="00C07247" w:rsidP="00C77295">
      <w:pPr>
        <w:suppressAutoHyphens w:val="0"/>
        <w:autoSpaceDN/>
        <w:ind w:left="7788"/>
        <w:textAlignment w:val="auto"/>
        <w:rPr>
          <w:rFonts w:ascii="Times New Roman" w:hAnsi="Times New Roman" w:cs="Times New Roman"/>
          <w:bCs/>
          <w:sz w:val="20"/>
          <w:szCs w:val="20"/>
        </w:rPr>
      </w:pPr>
      <w:r w:rsidRPr="00493743">
        <w:rPr>
          <w:rFonts w:ascii="Times New Roman" w:hAnsi="Times New Roman" w:cs="Times New Roman"/>
          <w:bCs/>
          <w:sz w:val="20"/>
          <w:szCs w:val="20"/>
        </w:rPr>
        <w:t xml:space="preserve">Załącznik nr </w:t>
      </w:r>
      <w:r>
        <w:rPr>
          <w:rFonts w:ascii="Times New Roman" w:hAnsi="Times New Roman" w:cs="Times New Roman"/>
          <w:bCs/>
          <w:sz w:val="20"/>
          <w:szCs w:val="20"/>
        </w:rPr>
        <w:t>4</w:t>
      </w:r>
    </w:p>
    <w:p w14:paraId="00179FCD" w14:textId="77777777" w:rsidR="00C07247" w:rsidRPr="00493743" w:rsidRDefault="00C07247" w:rsidP="00C77295">
      <w:pPr>
        <w:ind w:left="7080" w:firstLine="708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do Umowy Nr . . . . . . </w:t>
      </w:r>
    </w:p>
    <w:p w14:paraId="255A3A6A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117FBE2B" w14:textId="77777777" w:rsidR="00C07247" w:rsidRPr="00493743" w:rsidRDefault="00C07247" w:rsidP="00C07247">
      <w:pPr>
        <w:rPr>
          <w:rFonts w:ascii="Times New Roman" w:hAnsi="Times New Roman" w:cs="Times New Roman"/>
          <w:b/>
        </w:rPr>
      </w:pPr>
      <w:r w:rsidRPr="00493743">
        <w:rPr>
          <w:rFonts w:ascii="Times New Roman" w:hAnsi="Times New Roman" w:cs="Times New Roman"/>
          <w:b/>
        </w:rPr>
        <w:t>Informacja w zakresie ochrony danych osobowych</w:t>
      </w:r>
    </w:p>
    <w:p w14:paraId="6CAF2793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168E15D6" w14:textId="77777777" w:rsidR="00C07247" w:rsidRPr="00493743" w:rsidRDefault="00C07247" w:rsidP="00C07247">
      <w:p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Wykonując obowiązek informacyjny wynikający z art. 13 i art. 14 rozporządzenia Parlamentu Europejskiego i Rady (UE) 2016/679 z 27 kwietnia 2016 r. w sprawie ochrony osób fizycznych w związku z przetwarzaniem danych osobowych i w sprawie swobodnego przepływu takich danych oraz uchylenia dyrektywy 95/46/WE (ogólne rozporządzenie o ochronie danych) (Dz. Urz. UE L Nr 119, str. 1) (dalej jako „RODO”), informujemy, iż:</w:t>
      </w:r>
    </w:p>
    <w:p w14:paraId="63E867B7" w14:textId="77777777" w:rsidR="00C07247" w:rsidRPr="00493743" w:rsidRDefault="00C07247" w:rsidP="00C07247">
      <w:pPr>
        <w:rPr>
          <w:rFonts w:ascii="Times New Roman" w:hAnsi="Times New Roman" w:cs="Times New Roman"/>
        </w:rPr>
      </w:pPr>
    </w:p>
    <w:p w14:paraId="65DFC16D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Administratorem danych osobowych jest Mazowieckie Centrum Leczenia Chorób Płuc i Gruźlicy w Otwocku (dalej jako „Centrum”) z adresem przy ul. Narutowicza 80, 05-400 Otwock;</w:t>
      </w:r>
    </w:p>
    <w:p w14:paraId="540C6CA8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w sprawach związanych z danymi należy się kontaktować z Inspektorem Ochrony Danych pod adresem poczty elektronicznej: </w:t>
      </w:r>
      <w:hyperlink r:id="rId8" w:history="1">
        <w:r w:rsidRPr="00493743">
          <w:rPr>
            <w:rStyle w:val="Hipercze"/>
            <w:rFonts w:ascii="Times New Roman" w:hAnsi="Times New Roman" w:cs="Times New Roman"/>
          </w:rPr>
          <w:t>iod@otwock-szpital.pl</w:t>
        </w:r>
      </w:hyperlink>
      <w:r w:rsidRPr="00493743">
        <w:rPr>
          <w:rFonts w:ascii="Times New Roman" w:hAnsi="Times New Roman" w:cs="Times New Roman"/>
        </w:rPr>
        <w:t xml:space="preserve"> </w:t>
      </w:r>
    </w:p>
    <w:p w14:paraId="7BB13EBF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zakres przetwarzanych danych osobowych obejmuje te dane, które zostały przekazane na potrzeby zawarcia z Centrum </w:t>
      </w:r>
      <w:r>
        <w:rPr>
          <w:rFonts w:ascii="Times New Roman" w:hAnsi="Times New Roman" w:cs="Times New Roman"/>
        </w:rPr>
        <w:t>przedmiotowej U</w:t>
      </w:r>
      <w:r w:rsidRPr="00493743">
        <w:rPr>
          <w:rFonts w:ascii="Times New Roman" w:hAnsi="Times New Roman" w:cs="Times New Roman"/>
        </w:rPr>
        <w:t xml:space="preserve">mowy </w:t>
      </w:r>
      <w:r w:rsidRPr="00493743">
        <w:rPr>
          <w:rFonts w:ascii="Times New Roman" w:hAnsi="Times New Roman" w:cs="Times New Roman"/>
          <w:bCs/>
          <w:iCs/>
        </w:rPr>
        <w:t>(dalej jako „Umowa”)</w:t>
      </w:r>
      <w:r w:rsidRPr="00493743">
        <w:rPr>
          <w:rFonts w:ascii="Times New Roman" w:hAnsi="Times New Roman" w:cs="Times New Roman"/>
          <w:bCs/>
          <w:i/>
          <w:iCs/>
        </w:rPr>
        <w:t xml:space="preserve"> </w:t>
      </w:r>
      <w:r w:rsidRPr="00493743">
        <w:rPr>
          <w:rFonts w:ascii="Times New Roman" w:hAnsi="Times New Roman" w:cs="Times New Roman"/>
        </w:rPr>
        <w:t xml:space="preserve">lub na potrzeby realizacji Umowy (imię nazwisko, adres e-mail, nr telefonu, a w przypadku wykonawców będących osobami fizycznymi – nr PESEL); </w:t>
      </w:r>
    </w:p>
    <w:p w14:paraId="59C11DCC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będą przetwarzane wyłącznie w celu zawarcia, wykonania Umowy, wykonania ciążących na Centrum obowiązków wynikających z przepisów prawa, jak również ewentualnego dochodzenia roszczeń, jeżeli ich źródłem będzie Umowa;</w:t>
      </w:r>
    </w:p>
    <w:p w14:paraId="60A0F10D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podstawę prawną  przetwarzania danych osobowych stanowi:</w:t>
      </w:r>
    </w:p>
    <w:p w14:paraId="194C66AD" w14:textId="77777777" w:rsidR="00C07247" w:rsidRPr="00493743" w:rsidRDefault="00C07247" w:rsidP="00C07247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art. 6 ust. 1 lit. a  i b RODO (co dotyczy przetwarzania danych osobowych osób reprezentujących wykonawcę przy zawarciu Umowy);</w:t>
      </w:r>
    </w:p>
    <w:p w14:paraId="230BC45B" w14:textId="77777777" w:rsidR="00C07247" w:rsidRPr="00493743" w:rsidRDefault="00C07247" w:rsidP="00C07247">
      <w:pPr>
        <w:numPr>
          <w:ilvl w:val="0"/>
          <w:numId w:val="13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art. 6 ust. 1 lit. c i f RODO (co dotyczy przetwarzania danych osobowych osób reprezentujących wykonawcę przy zawarciu Umowy oraz osób wyznaczonych przez Wykonawcę do kontaktów);</w:t>
      </w:r>
    </w:p>
    <w:p w14:paraId="157891CE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osobowe mogą być udostępniane podmiotom do tego uprawnionym na podstawie przepisów prawa;</w:t>
      </w:r>
    </w:p>
    <w:p w14:paraId="4D7E4EE5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dane osobowe nie będą przekazywane do państwa trzeciego lub organizacji </w:t>
      </w:r>
      <w:r w:rsidRPr="00493743">
        <w:rPr>
          <w:rFonts w:ascii="Times New Roman" w:hAnsi="Times New Roman" w:cs="Times New Roman"/>
        </w:rPr>
        <w:br/>
        <w:t>międzynarodowej;</w:t>
      </w:r>
    </w:p>
    <w:p w14:paraId="01A596D7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dane osobowe nie będą poddawane zautomatyzowanemu podejmowaniu czynności;</w:t>
      </w:r>
    </w:p>
    <w:p w14:paraId="48985BF2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dane osobowe będą przechowywane przez okres obowiązywania Umowy (w tym rękojmi lub gwarancji jakości, jeżeli ma to zastosowanie), a w przypadku powstania na tle Umowy roszczeń – do upływu terminu przedawnienia roszczenia lub prawomocnego zakończenia postępowania sądowego prowadzonego w celu </w:t>
      </w:r>
      <w:r w:rsidRPr="00493743">
        <w:rPr>
          <w:rFonts w:ascii="Times New Roman" w:hAnsi="Times New Roman" w:cs="Times New Roman"/>
          <w:iCs/>
        </w:rPr>
        <w:t>ustalenia lub dochodzenia roszczenia;</w:t>
      </w:r>
    </w:p>
    <w:p w14:paraId="180C2258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przysługuje Pani/Panu prawo dostępu do danych osobowych, ich sprostowania, ograniczenia ich przetwarzania, do wniesienia sprzeciwu wobec przetwarzania oraz do usunięcia i przenoszenia danych;</w:t>
      </w:r>
    </w:p>
    <w:p w14:paraId="248E373A" w14:textId="77777777" w:rsidR="00C07247" w:rsidRPr="00493743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>przysługuje Pani/Panu prawo do wycofania zgody w dowolnym momencie, bez wpływu na zgodność z prawem przetwarzania do czasu wycofania zgody, w przypadku gdy przetwarzanie odbywa się na podstawie zgody;</w:t>
      </w:r>
    </w:p>
    <w:p w14:paraId="7EE97AD1" w14:textId="77777777" w:rsidR="00C07247" w:rsidRPr="00A92CE7" w:rsidRDefault="00C07247" w:rsidP="00C07247">
      <w:pPr>
        <w:numPr>
          <w:ilvl w:val="0"/>
          <w:numId w:val="12"/>
        </w:numPr>
        <w:rPr>
          <w:rFonts w:ascii="Times New Roman" w:hAnsi="Times New Roman" w:cs="Times New Roman"/>
        </w:rPr>
      </w:pPr>
      <w:r w:rsidRPr="00493743">
        <w:rPr>
          <w:rFonts w:ascii="Times New Roman" w:hAnsi="Times New Roman" w:cs="Times New Roman"/>
        </w:rPr>
        <w:t xml:space="preserve">przysługuje Pani/Panu prawo wniesienia skargi do organu nadzorczego, którym jest </w:t>
      </w:r>
      <w:r w:rsidRPr="00493743">
        <w:rPr>
          <w:rFonts w:ascii="Times New Roman" w:hAnsi="Times New Roman" w:cs="Times New Roman"/>
        </w:rPr>
        <w:br/>
        <w:t>Prezes Urzędu Ochrony Danych Osobowych.</w:t>
      </w:r>
    </w:p>
    <w:sectPr w:rsidR="00C07247" w:rsidRPr="00A92CE7" w:rsidSect="0082372A">
      <w:headerReference w:type="default" r:id="rId9"/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9CD7C" w14:textId="77777777" w:rsidR="00BD502C" w:rsidRDefault="00BD502C" w:rsidP="00F917BA">
      <w:r>
        <w:separator/>
      </w:r>
    </w:p>
  </w:endnote>
  <w:endnote w:type="continuationSeparator" w:id="0">
    <w:p w14:paraId="2EC648D7" w14:textId="77777777" w:rsidR="00BD502C" w:rsidRDefault="00BD502C" w:rsidP="00F917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81320" w14:textId="77777777" w:rsidR="00BD502C" w:rsidRDefault="00BD502C" w:rsidP="00F917BA">
      <w:r>
        <w:separator/>
      </w:r>
    </w:p>
  </w:footnote>
  <w:footnote w:type="continuationSeparator" w:id="0">
    <w:p w14:paraId="1AB75B89" w14:textId="77777777" w:rsidR="00BD502C" w:rsidRDefault="00BD502C" w:rsidP="00F917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AF175" w14:textId="77777777" w:rsidR="007A7301" w:rsidRDefault="007A7301" w:rsidP="007A7301">
    <w:pPr>
      <w:pStyle w:val="Tekstpodstawowy"/>
      <w:tabs>
        <w:tab w:val="left" w:pos="3630"/>
      </w:tabs>
      <w:spacing w:after="0" w:line="240" w:lineRule="auto"/>
      <w:jc w:val="center"/>
      <w:rPr>
        <w:rFonts w:ascii="Times New Roman" w:hAnsi="Times New Roman" w:cs="Times New Roman"/>
        <w:sz w:val="16"/>
        <w:szCs w:val="16"/>
      </w:rPr>
    </w:pPr>
    <w:r>
      <w:rPr>
        <w:noProof/>
      </w:rPr>
      <w:drawing>
        <wp:inline distT="0" distB="0" distL="0" distR="0" wp14:anchorId="1AF95E79" wp14:editId="6BAA0146">
          <wp:extent cx="4251325" cy="405765"/>
          <wp:effectExtent l="0" t="0" r="0" b="0"/>
          <wp:docPr id="3" name="Obraz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1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4251325" cy="4057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3FFD8E8" wp14:editId="39312D80">
          <wp:extent cx="1235710" cy="407670"/>
          <wp:effectExtent l="0" t="0" r="0" b="0"/>
          <wp:docPr id="4" name="Obraz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35710" cy="40767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FFDE9A7" w14:textId="77777777" w:rsidR="007A7301" w:rsidRDefault="007A7301" w:rsidP="007A7301">
    <w:pPr>
      <w:pStyle w:val="Standarduser"/>
      <w:spacing w:line="276" w:lineRule="auto"/>
      <w:jc w:val="both"/>
      <w:rPr>
        <w:rFonts w:ascii="Times New Roman" w:eastAsia="Cambria" w:hAnsi="Times New Roman" w:cs="Times New Roman"/>
        <w:b/>
        <w:bCs/>
        <w:color w:val="8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493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3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4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5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</w:abstractNum>
  <w:abstractNum w:abstractNumId="8" w15:restartNumberingAfterBreak="0">
    <w:nsid w:val="0067274F"/>
    <w:multiLevelType w:val="multilevel"/>
    <w:tmpl w:val="54D4D37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21B6F60"/>
    <w:multiLevelType w:val="multilevel"/>
    <w:tmpl w:val="15501E56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026E6967"/>
    <w:multiLevelType w:val="multilevel"/>
    <w:tmpl w:val="EA58B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33B1496"/>
    <w:multiLevelType w:val="multilevel"/>
    <w:tmpl w:val="FC062A3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3E527D6"/>
    <w:multiLevelType w:val="multilevel"/>
    <w:tmpl w:val="09EAD580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06CA35F8"/>
    <w:multiLevelType w:val="multilevel"/>
    <w:tmpl w:val="77B4CC2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7B1349E"/>
    <w:multiLevelType w:val="multilevel"/>
    <w:tmpl w:val="B9CC64EC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0BAB492A"/>
    <w:multiLevelType w:val="multilevel"/>
    <w:tmpl w:val="46D24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0BAC07BD"/>
    <w:multiLevelType w:val="multilevel"/>
    <w:tmpl w:val="2F30A19C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0BE204F0"/>
    <w:multiLevelType w:val="multilevel"/>
    <w:tmpl w:val="33DAB86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105E1A57"/>
    <w:multiLevelType w:val="multilevel"/>
    <w:tmpl w:val="53463AA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10F82100"/>
    <w:multiLevelType w:val="multilevel"/>
    <w:tmpl w:val="7592C0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123A6C9B"/>
    <w:multiLevelType w:val="multilevel"/>
    <w:tmpl w:val="94A2B1D0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134458B3"/>
    <w:multiLevelType w:val="multilevel"/>
    <w:tmpl w:val="338AABF4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13F42A53"/>
    <w:multiLevelType w:val="multilevel"/>
    <w:tmpl w:val="D1DA5228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140D77BC"/>
    <w:multiLevelType w:val="multilevel"/>
    <w:tmpl w:val="678275E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14623616"/>
    <w:multiLevelType w:val="multilevel"/>
    <w:tmpl w:val="5784CE9E"/>
    <w:lvl w:ilvl="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163B7749"/>
    <w:multiLevelType w:val="multilevel"/>
    <w:tmpl w:val="1D64C7B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16DD5DF5"/>
    <w:multiLevelType w:val="multilevel"/>
    <w:tmpl w:val="9A9012B6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17F55583"/>
    <w:multiLevelType w:val="multilevel"/>
    <w:tmpl w:val="9FD43848"/>
    <w:styleLink w:val="WW8Num16"/>
    <w:lvl w:ilvl="0">
      <w:start w:val="1"/>
      <w:numFmt w:val="lowerLetter"/>
      <w:lvlText w:val="%1)"/>
      <w:lvlJc w:val="left"/>
      <w:pPr>
        <w:ind w:left="720" w:hanging="360"/>
      </w:pPr>
      <w:rPr>
        <w:rFonts w:eastAsia="Tahoma" w:cs="Times New Roman"/>
      </w:rPr>
    </w:lvl>
    <w:lvl w:ilvl="1">
      <w:start w:val="1"/>
      <w:numFmt w:val="decimal"/>
      <w:lvlText w:val="%2)"/>
      <w:lvlJc w:val="left"/>
      <w:pPr>
        <w:ind w:left="1560" w:hanging="480"/>
      </w:pPr>
      <w:rPr>
        <w:rFonts w:ascii="Cambria" w:hAnsi="Cambria" w:cs="Calibri"/>
      </w:rPr>
    </w:lvl>
    <w:lvl w:ilvl="2">
      <w:start w:val="6"/>
      <w:numFmt w:val="decimal"/>
      <w:lvlText w:val="%1.%2.%3."/>
      <w:lvlJc w:val="left"/>
      <w:pPr>
        <w:ind w:left="234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8" w15:restartNumberingAfterBreak="0">
    <w:nsid w:val="1B4F4D7D"/>
    <w:multiLevelType w:val="hybridMultilevel"/>
    <w:tmpl w:val="10364B42"/>
    <w:lvl w:ilvl="0" w:tplc="0415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1CB754C0"/>
    <w:multiLevelType w:val="multilevel"/>
    <w:tmpl w:val="14BE3A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1D7A0242"/>
    <w:multiLevelType w:val="multilevel"/>
    <w:tmpl w:val="AF106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1E316C39"/>
    <w:multiLevelType w:val="multilevel"/>
    <w:tmpl w:val="129E93AC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1E723FDB"/>
    <w:multiLevelType w:val="multilevel"/>
    <w:tmpl w:val="0150D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1F05318F"/>
    <w:multiLevelType w:val="multilevel"/>
    <w:tmpl w:val="FCB445F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1F703947"/>
    <w:multiLevelType w:val="multilevel"/>
    <w:tmpl w:val="138C68B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229147EF"/>
    <w:multiLevelType w:val="multilevel"/>
    <w:tmpl w:val="B41045F6"/>
    <w:styleLink w:val="WW8Num21"/>
    <w:lvl w:ilvl="0">
      <w:start w:val="1"/>
      <w:numFmt w:val="decimal"/>
      <w:lvlText w:val="%1."/>
      <w:lvlJc w:val="left"/>
      <w:pPr>
        <w:ind w:left="360" w:hanging="360"/>
      </w:pPr>
      <w:rPr>
        <w:rFonts w:cs="Calibri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36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3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36" w15:restartNumberingAfterBreak="0">
    <w:nsid w:val="22C06552"/>
    <w:multiLevelType w:val="multilevel"/>
    <w:tmpl w:val="AE1A88C6"/>
    <w:styleLink w:val="WW8Num49"/>
    <w:lvl w:ilvl="0">
      <w:start w:val="1"/>
      <w:numFmt w:val="decimal"/>
      <w:lvlText w:val="%1."/>
      <w:lvlJc w:val="left"/>
      <w:pPr>
        <w:ind w:left="360" w:hanging="360"/>
      </w:pPr>
      <w:rPr>
        <w:rFonts w:eastAsia="Tahoma" w:cs="Times New Roman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37" w15:restartNumberingAfterBreak="0">
    <w:nsid w:val="239B1786"/>
    <w:multiLevelType w:val="multilevel"/>
    <w:tmpl w:val="5E204AE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23ED7165"/>
    <w:multiLevelType w:val="multilevel"/>
    <w:tmpl w:val="DC16C11E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24690B73"/>
    <w:multiLevelType w:val="hybridMultilevel"/>
    <w:tmpl w:val="F078B9A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24DC46A6"/>
    <w:multiLevelType w:val="multilevel"/>
    <w:tmpl w:val="006A5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257539CB"/>
    <w:multiLevelType w:val="multilevel"/>
    <w:tmpl w:val="D3D4F86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6013266"/>
    <w:multiLevelType w:val="multilevel"/>
    <w:tmpl w:val="6EA41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27423F61"/>
    <w:multiLevelType w:val="multilevel"/>
    <w:tmpl w:val="7362FD9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29655361"/>
    <w:multiLevelType w:val="multilevel"/>
    <w:tmpl w:val="DCAC5564"/>
    <w:lvl w:ilvl="0">
      <w:start w:val="3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2A47331B"/>
    <w:multiLevelType w:val="multilevel"/>
    <w:tmpl w:val="91BEAA0C"/>
    <w:lvl w:ilvl="0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2ABB76C3"/>
    <w:multiLevelType w:val="multilevel"/>
    <w:tmpl w:val="C0529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2AD158CA"/>
    <w:multiLevelType w:val="multilevel"/>
    <w:tmpl w:val="FD565F74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 w15:restartNumberingAfterBreak="0">
    <w:nsid w:val="2AD57125"/>
    <w:multiLevelType w:val="multilevel"/>
    <w:tmpl w:val="D5A0F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2AFB1251"/>
    <w:multiLevelType w:val="multilevel"/>
    <w:tmpl w:val="9F7036D8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0" w15:restartNumberingAfterBreak="0">
    <w:nsid w:val="2BE07358"/>
    <w:multiLevelType w:val="multilevel"/>
    <w:tmpl w:val="B1D60F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1" w15:restartNumberingAfterBreak="0">
    <w:nsid w:val="2C975809"/>
    <w:multiLevelType w:val="multilevel"/>
    <w:tmpl w:val="44A0272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2" w15:restartNumberingAfterBreak="0">
    <w:nsid w:val="2DE01DC9"/>
    <w:multiLevelType w:val="multilevel"/>
    <w:tmpl w:val="B8EEF50C"/>
    <w:styleLink w:val="WW8Num52"/>
    <w:lvl w:ilvl="0">
      <w:start w:val="1"/>
      <w:numFmt w:val="lowerLetter"/>
      <w:lvlText w:val="%1)"/>
      <w:lvlJc w:val="left"/>
      <w:pPr>
        <w:ind w:left="720" w:hanging="360"/>
      </w:pPr>
      <w:rPr>
        <w:lang w:eastAsia="pl-PL" w:bidi="ar-SA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3" w15:restartNumberingAfterBreak="0">
    <w:nsid w:val="2ED132CE"/>
    <w:multiLevelType w:val="multilevel"/>
    <w:tmpl w:val="8F3A156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4" w15:restartNumberingAfterBreak="0">
    <w:nsid w:val="2F132953"/>
    <w:multiLevelType w:val="multilevel"/>
    <w:tmpl w:val="36641EBC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2F1623EF"/>
    <w:multiLevelType w:val="multilevel"/>
    <w:tmpl w:val="68ECA86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2FC83A42"/>
    <w:multiLevelType w:val="multilevel"/>
    <w:tmpl w:val="7A4E606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7" w15:restartNumberingAfterBreak="0">
    <w:nsid w:val="30E337FE"/>
    <w:multiLevelType w:val="multilevel"/>
    <w:tmpl w:val="96A828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8" w15:restartNumberingAfterBreak="0">
    <w:nsid w:val="318D2D63"/>
    <w:multiLevelType w:val="multilevel"/>
    <w:tmpl w:val="E16682C8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9" w15:restartNumberingAfterBreak="0">
    <w:nsid w:val="32CA35E9"/>
    <w:multiLevelType w:val="multilevel"/>
    <w:tmpl w:val="CC3CA5E8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0" w15:restartNumberingAfterBreak="0">
    <w:nsid w:val="351E7B30"/>
    <w:multiLevelType w:val="multilevel"/>
    <w:tmpl w:val="668A1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1" w15:restartNumberingAfterBreak="0">
    <w:nsid w:val="372260DE"/>
    <w:multiLevelType w:val="multilevel"/>
    <w:tmpl w:val="0170864A"/>
    <w:lvl w:ilvl="0">
      <w:start w:val="3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3B4C0F0D"/>
    <w:multiLevelType w:val="multilevel"/>
    <w:tmpl w:val="44BA2352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 w15:restartNumberingAfterBreak="0">
    <w:nsid w:val="3C6A675D"/>
    <w:multiLevelType w:val="multilevel"/>
    <w:tmpl w:val="6AD04FB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4" w15:restartNumberingAfterBreak="0">
    <w:nsid w:val="3C6C3AF8"/>
    <w:multiLevelType w:val="multilevel"/>
    <w:tmpl w:val="DF52E79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3D465BD0"/>
    <w:multiLevelType w:val="multilevel"/>
    <w:tmpl w:val="10525B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6" w15:restartNumberingAfterBreak="0">
    <w:nsid w:val="3DC732DB"/>
    <w:multiLevelType w:val="multilevel"/>
    <w:tmpl w:val="21400FE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decimal"/>
      <w:lvlText w:val="%2)"/>
      <w:lvlJc w:val="left"/>
      <w:pPr>
        <w:ind w:left="1200" w:hanging="480"/>
      </w:pPr>
      <w:rPr>
        <w:rFonts w:ascii="Cambria" w:hAnsi="Cambria" w:cs="Calibri"/>
      </w:rPr>
    </w:lvl>
    <w:lvl w:ilvl="2">
      <w:start w:val="6"/>
      <w:numFmt w:val="decimal"/>
      <w:lvlText w:val="%1.%2.%3."/>
      <w:lvlJc w:val="left"/>
      <w:pPr>
        <w:ind w:left="1980" w:hanging="360"/>
      </w:pPr>
    </w:lvl>
    <w:lvl w:ilvl="3">
      <w:start w:val="1"/>
      <w:numFmt w:val="decimal"/>
      <w:lvlText w:val="%1.%2.%3.%4."/>
      <w:lvlJc w:val="left"/>
      <w:pPr>
        <w:ind w:left="2520" w:hanging="360"/>
      </w:pPr>
    </w:lvl>
    <w:lvl w:ilvl="4">
      <w:start w:val="1"/>
      <w:numFmt w:val="lowerLetter"/>
      <w:lvlText w:val="%1.%2.%3.%4.%5."/>
      <w:lvlJc w:val="left"/>
      <w:pPr>
        <w:ind w:left="3240" w:hanging="360"/>
      </w:pPr>
    </w:lvl>
    <w:lvl w:ilvl="5">
      <w:start w:val="1"/>
      <w:numFmt w:val="lowerRoman"/>
      <w:lvlText w:val="%1.%2.%3.%4.%5.%6."/>
      <w:lvlJc w:val="right"/>
      <w:pPr>
        <w:ind w:left="3960" w:hanging="180"/>
      </w:pPr>
    </w:lvl>
    <w:lvl w:ilvl="6">
      <w:start w:val="1"/>
      <w:numFmt w:val="decimal"/>
      <w:lvlText w:val="%1.%2.%3.%4.%5.%6.%7."/>
      <w:lvlJc w:val="left"/>
      <w:pPr>
        <w:ind w:left="4680" w:hanging="360"/>
      </w:pPr>
    </w:lvl>
    <w:lvl w:ilvl="7">
      <w:start w:val="1"/>
      <w:numFmt w:val="lowerLetter"/>
      <w:lvlText w:val="%1.%2.%3.%4.%5.%6.%7.%8."/>
      <w:lvlJc w:val="left"/>
      <w:pPr>
        <w:ind w:left="5400" w:hanging="360"/>
      </w:pPr>
    </w:lvl>
    <w:lvl w:ilvl="8">
      <w:start w:val="1"/>
      <w:numFmt w:val="lowerRoman"/>
      <w:lvlText w:val="%1.%2.%3.%4.%5.%6.%7.%8.%9."/>
      <w:lvlJc w:val="right"/>
      <w:pPr>
        <w:ind w:left="6120" w:hanging="180"/>
      </w:pPr>
    </w:lvl>
  </w:abstractNum>
  <w:abstractNum w:abstractNumId="67" w15:restartNumberingAfterBreak="0">
    <w:nsid w:val="3DC74261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8" w15:restartNumberingAfterBreak="0">
    <w:nsid w:val="3EC5520B"/>
    <w:multiLevelType w:val="multilevel"/>
    <w:tmpl w:val="796ED61A"/>
    <w:lvl w:ilvl="0">
      <w:start w:val="3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 w15:restartNumberingAfterBreak="0">
    <w:nsid w:val="41E76D0A"/>
    <w:multiLevelType w:val="multilevel"/>
    <w:tmpl w:val="BB86B5C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42A61E3A"/>
    <w:multiLevelType w:val="multilevel"/>
    <w:tmpl w:val="89285EC6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1" w15:restartNumberingAfterBreak="0">
    <w:nsid w:val="431F4A5D"/>
    <w:multiLevelType w:val="multilevel"/>
    <w:tmpl w:val="3A3A2210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43375B04"/>
    <w:multiLevelType w:val="multilevel"/>
    <w:tmpl w:val="EFA2C57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3" w15:restartNumberingAfterBreak="0">
    <w:nsid w:val="44484716"/>
    <w:multiLevelType w:val="multilevel"/>
    <w:tmpl w:val="BCB4E92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4" w15:restartNumberingAfterBreak="0">
    <w:nsid w:val="45EF22DE"/>
    <w:multiLevelType w:val="multilevel"/>
    <w:tmpl w:val="97FC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464460E2"/>
    <w:multiLevelType w:val="multilevel"/>
    <w:tmpl w:val="2DE65F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6" w15:restartNumberingAfterBreak="0">
    <w:nsid w:val="48AD6947"/>
    <w:multiLevelType w:val="multilevel"/>
    <w:tmpl w:val="23166BD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48B87B79"/>
    <w:multiLevelType w:val="multilevel"/>
    <w:tmpl w:val="64A46DC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8" w15:restartNumberingAfterBreak="0">
    <w:nsid w:val="48F46D35"/>
    <w:multiLevelType w:val="multilevel"/>
    <w:tmpl w:val="9450276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4A276DD4"/>
    <w:multiLevelType w:val="multilevel"/>
    <w:tmpl w:val="4EE2B75E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4A850BC8"/>
    <w:multiLevelType w:val="multilevel"/>
    <w:tmpl w:val="60C28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4ACC2645"/>
    <w:multiLevelType w:val="multilevel"/>
    <w:tmpl w:val="D5ACCD0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4AEE4FA7"/>
    <w:multiLevelType w:val="multilevel"/>
    <w:tmpl w:val="FE98B5F4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 w15:restartNumberingAfterBreak="0">
    <w:nsid w:val="4B9C51C8"/>
    <w:multiLevelType w:val="multilevel"/>
    <w:tmpl w:val="79C60F0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 w15:restartNumberingAfterBreak="0">
    <w:nsid w:val="4C6E6169"/>
    <w:multiLevelType w:val="multilevel"/>
    <w:tmpl w:val="6A66617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5" w15:restartNumberingAfterBreak="0">
    <w:nsid w:val="50773D5C"/>
    <w:multiLevelType w:val="multilevel"/>
    <w:tmpl w:val="43DE2A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6" w15:restartNumberingAfterBreak="0">
    <w:nsid w:val="50AA5228"/>
    <w:multiLevelType w:val="multilevel"/>
    <w:tmpl w:val="2CF648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7" w15:restartNumberingAfterBreak="0">
    <w:nsid w:val="52AF4B6B"/>
    <w:multiLevelType w:val="multilevel"/>
    <w:tmpl w:val="8B084DD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88" w15:restartNumberingAfterBreak="0">
    <w:nsid w:val="52D573C7"/>
    <w:multiLevelType w:val="hybridMultilevel"/>
    <w:tmpl w:val="E2CC6E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32A3192"/>
    <w:multiLevelType w:val="multilevel"/>
    <w:tmpl w:val="E87C86B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 w15:restartNumberingAfterBreak="0">
    <w:nsid w:val="55347094"/>
    <w:multiLevelType w:val="multilevel"/>
    <w:tmpl w:val="78280C1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 w15:restartNumberingAfterBreak="0">
    <w:nsid w:val="57952FB2"/>
    <w:multiLevelType w:val="multilevel"/>
    <w:tmpl w:val="0E20670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 w15:restartNumberingAfterBreak="0">
    <w:nsid w:val="57FB6F25"/>
    <w:multiLevelType w:val="multilevel"/>
    <w:tmpl w:val="50343998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 w15:restartNumberingAfterBreak="0">
    <w:nsid w:val="58BB4EA6"/>
    <w:multiLevelType w:val="multilevel"/>
    <w:tmpl w:val="1504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4" w15:restartNumberingAfterBreak="0">
    <w:nsid w:val="5BA21E5F"/>
    <w:multiLevelType w:val="multilevel"/>
    <w:tmpl w:val="B158F1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5" w15:restartNumberingAfterBreak="0">
    <w:nsid w:val="5E547805"/>
    <w:multiLevelType w:val="hybridMultilevel"/>
    <w:tmpl w:val="E9261D2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622A24DB"/>
    <w:multiLevelType w:val="multilevel"/>
    <w:tmpl w:val="593240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7" w15:restartNumberingAfterBreak="0">
    <w:nsid w:val="6271598E"/>
    <w:multiLevelType w:val="multilevel"/>
    <w:tmpl w:val="AABEC7D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8" w15:restartNumberingAfterBreak="0">
    <w:nsid w:val="6288349C"/>
    <w:multiLevelType w:val="multilevel"/>
    <w:tmpl w:val="02A6D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9" w15:restartNumberingAfterBreak="0">
    <w:nsid w:val="62D010FD"/>
    <w:multiLevelType w:val="hybridMultilevel"/>
    <w:tmpl w:val="F9AE24E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64111C77"/>
    <w:multiLevelType w:val="multilevel"/>
    <w:tmpl w:val="83804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1" w15:restartNumberingAfterBreak="0">
    <w:nsid w:val="64821B65"/>
    <w:multiLevelType w:val="multilevel"/>
    <w:tmpl w:val="52E6B39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2" w15:restartNumberingAfterBreak="0">
    <w:nsid w:val="66411CCC"/>
    <w:multiLevelType w:val="multilevel"/>
    <w:tmpl w:val="E196B6F6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3" w15:restartNumberingAfterBreak="0">
    <w:nsid w:val="66A21144"/>
    <w:multiLevelType w:val="multilevel"/>
    <w:tmpl w:val="04D23B82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4" w15:restartNumberingAfterBreak="0">
    <w:nsid w:val="67417F32"/>
    <w:multiLevelType w:val="multilevel"/>
    <w:tmpl w:val="0B08A32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5" w15:restartNumberingAfterBreak="0">
    <w:nsid w:val="681957B6"/>
    <w:multiLevelType w:val="multilevel"/>
    <w:tmpl w:val="69A2D6AE"/>
    <w:lvl w:ilvl="0">
      <w:start w:val="3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6" w15:restartNumberingAfterBreak="0">
    <w:nsid w:val="69790DFD"/>
    <w:multiLevelType w:val="multilevel"/>
    <w:tmpl w:val="9F90C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7" w15:restartNumberingAfterBreak="0">
    <w:nsid w:val="6DBB748F"/>
    <w:multiLevelType w:val="multilevel"/>
    <w:tmpl w:val="A0E044F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6DF06643"/>
    <w:multiLevelType w:val="multilevel"/>
    <w:tmpl w:val="DADCD03A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righ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09" w15:restartNumberingAfterBreak="0">
    <w:nsid w:val="6EED4539"/>
    <w:multiLevelType w:val="multilevel"/>
    <w:tmpl w:val="5D76F3AC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6F03217B"/>
    <w:multiLevelType w:val="multilevel"/>
    <w:tmpl w:val="291EC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28D661D"/>
    <w:multiLevelType w:val="hybridMultilevel"/>
    <w:tmpl w:val="47DADA14"/>
    <w:lvl w:ilvl="0" w:tplc="3DCC47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57328B22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  <w:b w:val="0"/>
      </w:rPr>
    </w:lvl>
    <w:lvl w:ilvl="2" w:tplc="4444360A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64A2240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A1B891EA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2EC0D0BA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29CE3402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8742500C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4572BBC4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12" w15:restartNumberingAfterBreak="0">
    <w:nsid w:val="72FC00FB"/>
    <w:multiLevelType w:val="multilevel"/>
    <w:tmpl w:val="A510C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3" w15:restartNumberingAfterBreak="0">
    <w:nsid w:val="747A2C10"/>
    <w:multiLevelType w:val="multilevel"/>
    <w:tmpl w:val="595A6C8A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4" w15:restartNumberingAfterBreak="0">
    <w:nsid w:val="74E71332"/>
    <w:multiLevelType w:val="multilevel"/>
    <w:tmpl w:val="4D9A71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5" w15:restartNumberingAfterBreak="0">
    <w:nsid w:val="75337B52"/>
    <w:multiLevelType w:val="multilevel"/>
    <w:tmpl w:val="8CB22446"/>
    <w:styleLink w:val="WW8Num51"/>
    <w:lvl w:ilvl="0">
      <w:start w:val="1"/>
      <w:numFmt w:val="decimal"/>
      <w:lvlText w:val="%1."/>
      <w:lvlJc w:val="left"/>
      <w:pPr>
        <w:ind w:left="720" w:hanging="360"/>
      </w:pPr>
      <w:rPr>
        <w:rFonts w:eastAsia="Tahoma" w:cs="Times New Roman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16" w15:restartNumberingAfterBreak="0">
    <w:nsid w:val="77195DBE"/>
    <w:multiLevelType w:val="multilevel"/>
    <w:tmpl w:val="38740AC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7" w15:restartNumberingAfterBreak="0">
    <w:nsid w:val="77E61430"/>
    <w:multiLevelType w:val="multilevel"/>
    <w:tmpl w:val="7706AE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8" w15:restartNumberingAfterBreak="0">
    <w:nsid w:val="797977C4"/>
    <w:multiLevelType w:val="multilevel"/>
    <w:tmpl w:val="E16C8A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9" w15:restartNumberingAfterBreak="0">
    <w:nsid w:val="79FC0915"/>
    <w:multiLevelType w:val="multilevel"/>
    <w:tmpl w:val="56A0920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0" w15:restartNumberingAfterBreak="0">
    <w:nsid w:val="7EBE14EF"/>
    <w:multiLevelType w:val="multilevel"/>
    <w:tmpl w:val="74C66D0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1" w15:restartNumberingAfterBreak="0">
    <w:nsid w:val="7F18104A"/>
    <w:multiLevelType w:val="multilevel"/>
    <w:tmpl w:val="0F66015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2" w15:restartNumberingAfterBreak="0">
    <w:nsid w:val="7FA9516F"/>
    <w:multiLevelType w:val="multilevel"/>
    <w:tmpl w:val="AC22037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90614074">
    <w:abstractNumId w:val="36"/>
  </w:num>
  <w:num w:numId="2" w16cid:durableId="1809080656">
    <w:abstractNumId w:val="115"/>
  </w:num>
  <w:num w:numId="3" w16cid:durableId="1258366268">
    <w:abstractNumId w:val="27"/>
  </w:num>
  <w:num w:numId="4" w16cid:durableId="869879860">
    <w:abstractNumId w:val="52"/>
  </w:num>
  <w:num w:numId="5" w16cid:durableId="1374116581">
    <w:abstractNumId w:val="67"/>
  </w:num>
  <w:num w:numId="6" w16cid:durableId="576790111">
    <w:abstractNumId w:val="29"/>
  </w:num>
  <w:num w:numId="7" w16cid:durableId="1072436513">
    <w:abstractNumId w:val="41"/>
  </w:num>
  <w:num w:numId="8" w16cid:durableId="132987907">
    <w:abstractNumId w:val="107"/>
  </w:num>
  <w:num w:numId="9" w16cid:durableId="1324161005">
    <w:abstractNumId w:val="35"/>
  </w:num>
  <w:num w:numId="10" w16cid:durableId="4278935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40154289">
    <w:abstractNumId w:val="111"/>
  </w:num>
  <w:num w:numId="12" w16cid:durableId="589971822">
    <w:abstractNumId w:val="99"/>
  </w:num>
  <w:num w:numId="13" w16cid:durableId="1525636109">
    <w:abstractNumId w:val="28"/>
  </w:num>
  <w:num w:numId="14" w16cid:durableId="266084014">
    <w:abstractNumId w:val="39"/>
  </w:num>
  <w:num w:numId="15" w16cid:durableId="1165707599">
    <w:abstractNumId w:val="66"/>
  </w:num>
  <w:num w:numId="16" w16cid:durableId="445082002">
    <w:abstractNumId w:val="87"/>
  </w:num>
  <w:num w:numId="17" w16cid:durableId="1345935363">
    <w:abstractNumId w:val="109"/>
  </w:num>
  <w:num w:numId="18" w16cid:durableId="740105450">
    <w:abstractNumId w:val="95"/>
  </w:num>
  <w:num w:numId="19" w16cid:durableId="1030572625">
    <w:abstractNumId w:val="88"/>
  </w:num>
  <w:num w:numId="20" w16cid:durableId="810634697">
    <w:abstractNumId w:val="60"/>
  </w:num>
  <w:num w:numId="21" w16cid:durableId="197088729">
    <w:abstractNumId w:val="94"/>
  </w:num>
  <w:num w:numId="22" w16cid:durableId="953170627">
    <w:abstractNumId w:val="48"/>
  </w:num>
  <w:num w:numId="23" w16cid:durableId="168642320">
    <w:abstractNumId w:val="15"/>
  </w:num>
  <w:num w:numId="24" w16cid:durableId="1343631963">
    <w:abstractNumId w:val="106"/>
  </w:num>
  <w:num w:numId="25" w16cid:durableId="213547929">
    <w:abstractNumId w:val="118"/>
  </w:num>
  <w:num w:numId="26" w16cid:durableId="105127218">
    <w:abstractNumId w:val="98"/>
  </w:num>
  <w:num w:numId="27" w16cid:durableId="366024871">
    <w:abstractNumId w:val="86"/>
  </w:num>
  <w:num w:numId="28" w16cid:durableId="1517648971">
    <w:abstractNumId w:val="10"/>
  </w:num>
  <w:num w:numId="29" w16cid:durableId="1643389664">
    <w:abstractNumId w:val="108"/>
  </w:num>
  <w:num w:numId="30" w16cid:durableId="209921682">
    <w:abstractNumId w:val="38"/>
  </w:num>
  <w:num w:numId="31" w16cid:durableId="93980860">
    <w:abstractNumId w:val="110"/>
  </w:num>
  <w:num w:numId="32" w16cid:durableId="2109081509">
    <w:abstractNumId w:val="69"/>
  </w:num>
  <w:num w:numId="33" w16cid:durableId="2088113868">
    <w:abstractNumId w:val="121"/>
  </w:num>
  <w:num w:numId="34" w16cid:durableId="880095370">
    <w:abstractNumId w:val="91"/>
  </w:num>
  <w:num w:numId="35" w16cid:durableId="1740442700">
    <w:abstractNumId w:val="82"/>
  </w:num>
  <w:num w:numId="36" w16cid:durableId="514851110">
    <w:abstractNumId w:val="97"/>
  </w:num>
  <w:num w:numId="37" w16cid:durableId="506870168">
    <w:abstractNumId w:val="77"/>
  </w:num>
  <w:num w:numId="38" w16cid:durableId="1013534953">
    <w:abstractNumId w:val="63"/>
  </w:num>
  <w:num w:numId="39" w16cid:durableId="1565987329">
    <w:abstractNumId w:val="76"/>
  </w:num>
  <w:num w:numId="40" w16cid:durableId="979505341">
    <w:abstractNumId w:val="96"/>
  </w:num>
  <w:num w:numId="41" w16cid:durableId="1249777978">
    <w:abstractNumId w:val="81"/>
  </w:num>
  <w:num w:numId="42" w16cid:durableId="45640688">
    <w:abstractNumId w:val="116"/>
  </w:num>
  <w:num w:numId="43" w16cid:durableId="886725549">
    <w:abstractNumId w:val="59"/>
  </w:num>
  <w:num w:numId="44" w16cid:durableId="1981878315">
    <w:abstractNumId w:val="84"/>
  </w:num>
  <w:num w:numId="45" w16cid:durableId="1019425746">
    <w:abstractNumId w:val="113"/>
  </w:num>
  <w:num w:numId="46" w16cid:durableId="1433672606">
    <w:abstractNumId w:val="72"/>
  </w:num>
  <w:num w:numId="47" w16cid:durableId="856694906">
    <w:abstractNumId w:val="47"/>
  </w:num>
  <w:num w:numId="48" w16cid:durableId="241178886">
    <w:abstractNumId w:val="37"/>
  </w:num>
  <w:num w:numId="49" w16cid:durableId="556284593">
    <w:abstractNumId w:val="70"/>
  </w:num>
  <w:num w:numId="50" w16cid:durableId="1958483852">
    <w:abstractNumId w:val="78"/>
  </w:num>
  <w:num w:numId="51" w16cid:durableId="1140734164">
    <w:abstractNumId w:val="16"/>
  </w:num>
  <w:num w:numId="52" w16cid:durableId="1155993614">
    <w:abstractNumId w:val="104"/>
  </w:num>
  <w:num w:numId="53" w16cid:durableId="525562858">
    <w:abstractNumId w:val="33"/>
  </w:num>
  <w:num w:numId="54" w16cid:durableId="177159513">
    <w:abstractNumId w:val="30"/>
  </w:num>
  <w:num w:numId="55" w16cid:durableId="928078717">
    <w:abstractNumId w:val="64"/>
  </w:num>
  <w:num w:numId="56" w16cid:durableId="1628732471">
    <w:abstractNumId w:val="25"/>
  </w:num>
  <w:num w:numId="57" w16cid:durableId="1872574489">
    <w:abstractNumId w:val="34"/>
  </w:num>
  <w:num w:numId="58" w16cid:durableId="800073567">
    <w:abstractNumId w:val="90"/>
  </w:num>
  <w:num w:numId="59" w16cid:durableId="383868664">
    <w:abstractNumId w:val="55"/>
  </w:num>
  <w:num w:numId="60" w16cid:durableId="816337877">
    <w:abstractNumId w:val="49"/>
  </w:num>
  <w:num w:numId="61" w16cid:durableId="2138260075">
    <w:abstractNumId w:val="92"/>
  </w:num>
  <w:num w:numId="62" w16cid:durableId="951090732">
    <w:abstractNumId w:val="62"/>
  </w:num>
  <w:num w:numId="63" w16cid:durableId="659162596">
    <w:abstractNumId w:val="61"/>
  </w:num>
  <w:num w:numId="64" w16cid:durableId="819157005">
    <w:abstractNumId w:val="68"/>
  </w:num>
  <w:num w:numId="65" w16cid:durableId="278609828">
    <w:abstractNumId w:val="46"/>
  </w:num>
  <w:num w:numId="66" w16cid:durableId="2082487701">
    <w:abstractNumId w:val="56"/>
  </w:num>
  <w:num w:numId="67" w16cid:durableId="1972661992">
    <w:abstractNumId w:val="50"/>
  </w:num>
  <w:num w:numId="68" w16cid:durableId="462357972">
    <w:abstractNumId w:val="17"/>
  </w:num>
  <w:num w:numId="69" w16cid:durableId="527836529">
    <w:abstractNumId w:val="65"/>
  </w:num>
  <w:num w:numId="70" w16cid:durableId="1678728026">
    <w:abstractNumId w:val="51"/>
  </w:num>
  <w:num w:numId="71" w16cid:durableId="2144735369">
    <w:abstractNumId w:val="79"/>
  </w:num>
  <w:num w:numId="72" w16cid:durableId="1974093687">
    <w:abstractNumId w:val="119"/>
  </w:num>
  <w:num w:numId="73" w16cid:durableId="1652785125">
    <w:abstractNumId w:val="101"/>
  </w:num>
  <w:num w:numId="74" w16cid:durableId="1307053343">
    <w:abstractNumId w:val="89"/>
  </w:num>
  <w:num w:numId="75" w16cid:durableId="1991253543">
    <w:abstractNumId w:val="13"/>
  </w:num>
  <w:num w:numId="76" w16cid:durableId="629088622">
    <w:abstractNumId w:val="8"/>
  </w:num>
  <w:num w:numId="77" w16cid:durableId="1280992474">
    <w:abstractNumId w:val="54"/>
  </w:num>
  <w:num w:numId="78" w16cid:durableId="1772821509">
    <w:abstractNumId w:val="75"/>
  </w:num>
  <w:num w:numId="79" w16cid:durableId="1671638909">
    <w:abstractNumId w:val="19"/>
  </w:num>
  <w:num w:numId="80" w16cid:durableId="447168540">
    <w:abstractNumId w:val="14"/>
  </w:num>
  <w:num w:numId="81" w16cid:durableId="1032531058">
    <w:abstractNumId w:val="42"/>
  </w:num>
  <w:num w:numId="82" w16cid:durableId="1137722717">
    <w:abstractNumId w:val="73"/>
  </w:num>
  <w:num w:numId="83" w16cid:durableId="677393320">
    <w:abstractNumId w:val="74"/>
  </w:num>
  <w:num w:numId="84" w16cid:durableId="1752387292">
    <w:abstractNumId w:val="11"/>
  </w:num>
  <w:num w:numId="85" w16cid:durableId="1512256862">
    <w:abstractNumId w:val="31"/>
  </w:num>
  <w:num w:numId="86" w16cid:durableId="1281300141">
    <w:abstractNumId w:val="18"/>
  </w:num>
  <w:num w:numId="87" w16cid:durableId="97220161">
    <w:abstractNumId w:val="20"/>
  </w:num>
  <w:num w:numId="88" w16cid:durableId="1073773786">
    <w:abstractNumId w:val="120"/>
  </w:num>
  <w:num w:numId="89" w16cid:durableId="285046275">
    <w:abstractNumId w:val="23"/>
  </w:num>
  <w:num w:numId="90" w16cid:durableId="147212521">
    <w:abstractNumId w:val="43"/>
  </w:num>
  <w:num w:numId="91" w16cid:durableId="1422528054">
    <w:abstractNumId w:val="102"/>
  </w:num>
  <w:num w:numId="92" w16cid:durableId="520509233">
    <w:abstractNumId w:val="103"/>
  </w:num>
  <w:num w:numId="93" w16cid:durableId="1113667059">
    <w:abstractNumId w:val="57"/>
  </w:num>
  <w:num w:numId="94" w16cid:durableId="287905862">
    <w:abstractNumId w:val="114"/>
  </w:num>
  <w:num w:numId="95" w16cid:durableId="278419469">
    <w:abstractNumId w:val="100"/>
  </w:num>
  <w:num w:numId="96" w16cid:durableId="1839155120">
    <w:abstractNumId w:val="58"/>
  </w:num>
  <w:num w:numId="97" w16cid:durableId="117846526">
    <w:abstractNumId w:val="122"/>
  </w:num>
  <w:num w:numId="98" w16cid:durableId="300816378">
    <w:abstractNumId w:val="26"/>
  </w:num>
  <w:num w:numId="99" w16cid:durableId="462499524">
    <w:abstractNumId w:val="21"/>
  </w:num>
  <w:num w:numId="100" w16cid:durableId="151458501">
    <w:abstractNumId w:val="71"/>
  </w:num>
  <w:num w:numId="101" w16cid:durableId="1954437836">
    <w:abstractNumId w:val="83"/>
  </w:num>
  <w:num w:numId="102" w16cid:durableId="637107972">
    <w:abstractNumId w:val="22"/>
  </w:num>
  <w:num w:numId="103" w16cid:durableId="589580068">
    <w:abstractNumId w:val="9"/>
  </w:num>
  <w:num w:numId="104" w16cid:durableId="236675055">
    <w:abstractNumId w:val="12"/>
  </w:num>
  <w:num w:numId="105" w16cid:durableId="748768964">
    <w:abstractNumId w:val="44"/>
  </w:num>
  <w:num w:numId="106" w16cid:durableId="1054044889">
    <w:abstractNumId w:val="105"/>
  </w:num>
  <w:num w:numId="107" w16cid:durableId="729153743">
    <w:abstractNumId w:val="40"/>
  </w:num>
  <w:num w:numId="108" w16cid:durableId="1695232779">
    <w:abstractNumId w:val="85"/>
  </w:num>
  <w:num w:numId="109" w16cid:durableId="691423090">
    <w:abstractNumId w:val="112"/>
  </w:num>
  <w:num w:numId="110" w16cid:durableId="1394082364">
    <w:abstractNumId w:val="93"/>
  </w:num>
  <w:num w:numId="111" w16cid:durableId="168566883">
    <w:abstractNumId w:val="117"/>
  </w:num>
  <w:num w:numId="112" w16cid:durableId="2033416271">
    <w:abstractNumId w:val="32"/>
  </w:num>
  <w:num w:numId="113" w16cid:durableId="987369035">
    <w:abstractNumId w:val="53"/>
  </w:num>
  <w:num w:numId="114" w16cid:durableId="337461039">
    <w:abstractNumId w:val="24"/>
  </w:num>
  <w:num w:numId="115" w16cid:durableId="290399532">
    <w:abstractNumId w:val="45"/>
  </w:num>
  <w:num w:numId="116" w16cid:durableId="1729722868">
    <w:abstractNumId w:val="80"/>
  </w:num>
  <w:numIdMacAtCleanup w:val="1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72A"/>
    <w:rsid w:val="000108E0"/>
    <w:rsid w:val="00012CC2"/>
    <w:rsid w:val="00016D7C"/>
    <w:rsid w:val="000234D5"/>
    <w:rsid w:val="00030663"/>
    <w:rsid w:val="00044AED"/>
    <w:rsid w:val="00045CE2"/>
    <w:rsid w:val="00051803"/>
    <w:rsid w:val="00051808"/>
    <w:rsid w:val="00055AE5"/>
    <w:rsid w:val="00066C7E"/>
    <w:rsid w:val="000C53E8"/>
    <w:rsid w:val="000D4B83"/>
    <w:rsid w:val="000E39C6"/>
    <w:rsid w:val="001456EC"/>
    <w:rsid w:val="00171E9A"/>
    <w:rsid w:val="001725F4"/>
    <w:rsid w:val="00183AA3"/>
    <w:rsid w:val="001901F1"/>
    <w:rsid w:val="00197BED"/>
    <w:rsid w:val="001A0B3C"/>
    <w:rsid w:val="001A6CEE"/>
    <w:rsid w:val="001A729E"/>
    <w:rsid w:val="001B1CF2"/>
    <w:rsid w:val="001B6836"/>
    <w:rsid w:val="001C0ACA"/>
    <w:rsid w:val="001D1BA7"/>
    <w:rsid w:val="001D3E6F"/>
    <w:rsid w:val="00225121"/>
    <w:rsid w:val="00236CB4"/>
    <w:rsid w:val="002413F1"/>
    <w:rsid w:val="00256DCF"/>
    <w:rsid w:val="002572FF"/>
    <w:rsid w:val="00260AC9"/>
    <w:rsid w:val="00264379"/>
    <w:rsid w:val="00265068"/>
    <w:rsid w:val="0028201B"/>
    <w:rsid w:val="00295AEA"/>
    <w:rsid w:val="002A09EA"/>
    <w:rsid w:val="002A580E"/>
    <w:rsid w:val="002B3146"/>
    <w:rsid w:val="00306F51"/>
    <w:rsid w:val="00307055"/>
    <w:rsid w:val="0031006E"/>
    <w:rsid w:val="00313096"/>
    <w:rsid w:val="003178C2"/>
    <w:rsid w:val="0033427B"/>
    <w:rsid w:val="00337A0E"/>
    <w:rsid w:val="0034291A"/>
    <w:rsid w:val="003506F9"/>
    <w:rsid w:val="00355FC5"/>
    <w:rsid w:val="0035781F"/>
    <w:rsid w:val="0036791E"/>
    <w:rsid w:val="00395504"/>
    <w:rsid w:val="0039600F"/>
    <w:rsid w:val="003B40BB"/>
    <w:rsid w:val="003D317E"/>
    <w:rsid w:val="003D57B1"/>
    <w:rsid w:val="003E23F8"/>
    <w:rsid w:val="003E5934"/>
    <w:rsid w:val="003F2097"/>
    <w:rsid w:val="0040448B"/>
    <w:rsid w:val="00453830"/>
    <w:rsid w:val="0048734E"/>
    <w:rsid w:val="00493743"/>
    <w:rsid w:val="004C3E71"/>
    <w:rsid w:val="004C4105"/>
    <w:rsid w:val="004F1DAD"/>
    <w:rsid w:val="00501C66"/>
    <w:rsid w:val="00520727"/>
    <w:rsid w:val="00524561"/>
    <w:rsid w:val="00531CDC"/>
    <w:rsid w:val="005550CD"/>
    <w:rsid w:val="005715A0"/>
    <w:rsid w:val="00580D75"/>
    <w:rsid w:val="005904A9"/>
    <w:rsid w:val="00590774"/>
    <w:rsid w:val="005926D7"/>
    <w:rsid w:val="00596AE5"/>
    <w:rsid w:val="005A40AD"/>
    <w:rsid w:val="005B1218"/>
    <w:rsid w:val="005E0F7E"/>
    <w:rsid w:val="005E780F"/>
    <w:rsid w:val="005F019B"/>
    <w:rsid w:val="00610B6B"/>
    <w:rsid w:val="00611326"/>
    <w:rsid w:val="00611D8E"/>
    <w:rsid w:val="006137B4"/>
    <w:rsid w:val="006530BB"/>
    <w:rsid w:val="00666F43"/>
    <w:rsid w:val="0069343C"/>
    <w:rsid w:val="006935DC"/>
    <w:rsid w:val="006944A7"/>
    <w:rsid w:val="00697FBA"/>
    <w:rsid w:val="006A2017"/>
    <w:rsid w:val="006B6B28"/>
    <w:rsid w:val="006C5CFA"/>
    <w:rsid w:val="006D2773"/>
    <w:rsid w:val="00713236"/>
    <w:rsid w:val="00730C5D"/>
    <w:rsid w:val="007358FC"/>
    <w:rsid w:val="00737A9E"/>
    <w:rsid w:val="007421E9"/>
    <w:rsid w:val="00743AE9"/>
    <w:rsid w:val="00745F8E"/>
    <w:rsid w:val="00780FDC"/>
    <w:rsid w:val="00795CA7"/>
    <w:rsid w:val="007A3697"/>
    <w:rsid w:val="007A7301"/>
    <w:rsid w:val="007B02EF"/>
    <w:rsid w:val="007B17A7"/>
    <w:rsid w:val="007B6453"/>
    <w:rsid w:val="007C59E5"/>
    <w:rsid w:val="007E1058"/>
    <w:rsid w:val="007F0210"/>
    <w:rsid w:val="007F2B13"/>
    <w:rsid w:val="007F78B6"/>
    <w:rsid w:val="008013CE"/>
    <w:rsid w:val="0082372A"/>
    <w:rsid w:val="008343A9"/>
    <w:rsid w:val="00882675"/>
    <w:rsid w:val="008904C3"/>
    <w:rsid w:val="0089349F"/>
    <w:rsid w:val="00893DD6"/>
    <w:rsid w:val="008960BC"/>
    <w:rsid w:val="008A7DBF"/>
    <w:rsid w:val="008D3A8A"/>
    <w:rsid w:val="008F0BFA"/>
    <w:rsid w:val="00916EC2"/>
    <w:rsid w:val="00947A42"/>
    <w:rsid w:val="00954005"/>
    <w:rsid w:val="00957003"/>
    <w:rsid w:val="00973396"/>
    <w:rsid w:val="00975E66"/>
    <w:rsid w:val="00984328"/>
    <w:rsid w:val="00987817"/>
    <w:rsid w:val="009901E4"/>
    <w:rsid w:val="009914D0"/>
    <w:rsid w:val="009A2735"/>
    <w:rsid w:val="009B6468"/>
    <w:rsid w:val="009C1836"/>
    <w:rsid w:val="009D3113"/>
    <w:rsid w:val="009D542B"/>
    <w:rsid w:val="009E2341"/>
    <w:rsid w:val="00A05340"/>
    <w:rsid w:val="00A1242C"/>
    <w:rsid w:val="00A22D88"/>
    <w:rsid w:val="00A367D2"/>
    <w:rsid w:val="00A4666A"/>
    <w:rsid w:val="00A51B4D"/>
    <w:rsid w:val="00A66811"/>
    <w:rsid w:val="00A75E19"/>
    <w:rsid w:val="00A92CE7"/>
    <w:rsid w:val="00AA105E"/>
    <w:rsid w:val="00AA51BC"/>
    <w:rsid w:val="00AA5F5E"/>
    <w:rsid w:val="00AE2B42"/>
    <w:rsid w:val="00B03D82"/>
    <w:rsid w:val="00B226E2"/>
    <w:rsid w:val="00B23FDB"/>
    <w:rsid w:val="00B33142"/>
    <w:rsid w:val="00B3525F"/>
    <w:rsid w:val="00B36CCC"/>
    <w:rsid w:val="00B36FB1"/>
    <w:rsid w:val="00B44340"/>
    <w:rsid w:val="00B53E1A"/>
    <w:rsid w:val="00B63951"/>
    <w:rsid w:val="00B663D5"/>
    <w:rsid w:val="00B8242A"/>
    <w:rsid w:val="00B8266D"/>
    <w:rsid w:val="00B93E1D"/>
    <w:rsid w:val="00BB6F5A"/>
    <w:rsid w:val="00BC1455"/>
    <w:rsid w:val="00BC3FC5"/>
    <w:rsid w:val="00BC5AB8"/>
    <w:rsid w:val="00BD502C"/>
    <w:rsid w:val="00BD7F61"/>
    <w:rsid w:val="00BE3176"/>
    <w:rsid w:val="00BE513A"/>
    <w:rsid w:val="00BE6B39"/>
    <w:rsid w:val="00BF37AC"/>
    <w:rsid w:val="00BF3D7A"/>
    <w:rsid w:val="00C07247"/>
    <w:rsid w:val="00C105AB"/>
    <w:rsid w:val="00C115A1"/>
    <w:rsid w:val="00C315D2"/>
    <w:rsid w:val="00C41B35"/>
    <w:rsid w:val="00C466E3"/>
    <w:rsid w:val="00C724D3"/>
    <w:rsid w:val="00C77295"/>
    <w:rsid w:val="00C926E9"/>
    <w:rsid w:val="00CA396A"/>
    <w:rsid w:val="00CB4680"/>
    <w:rsid w:val="00CB6003"/>
    <w:rsid w:val="00CC6968"/>
    <w:rsid w:val="00CD40D9"/>
    <w:rsid w:val="00CE023E"/>
    <w:rsid w:val="00CE0A4B"/>
    <w:rsid w:val="00CE2523"/>
    <w:rsid w:val="00CF5465"/>
    <w:rsid w:val="00D04699"/>
    <w:rsid w:val="00D16E60"/>
    <w:rsid w:val="00D203D6"/>
    <w:rsid w:val="00D32A72"/>
    <w:rsid w:val="00D355BA"/>
    <w:rsid w:val="00D41B9D"/>
    <w:rsid w:val="00D502F2"/>
    <w:rsid w:val="00D528A4"/>
    <w:rsid w:val="00D72E33"/>
    <w:rsid w:val="00D82C6F"/>
    <w:rsid w:val="00D84B0E"/>
    <w:rsid w:val="00D92DC4"/>
    <w:rsid w:val="00DA483F"/>
    <w:rsid w:val="00DC5532"/>
    <w:rsid w:val="00DC6A12"/>
    <w:rsid w:val="00DF7A90"/>
    <w:rsid w:val="00E116B4"/>
    <w:rsid w:val="00E32702"/>
    <w:rsid w:val="00E332F7"/>
    <w:rsid w:val="00E527E2"/>
    <w:rsid w:val="00E750FE"/>
    <w:rsid w:val="00EB33E8"/>
    <w:rsid w:val="00EB3DD5"/>
    <w:rsid w:val="00EC5D29"/>
    <w:rsid w:val="00EE2AFE"/>
    <w:rsid w:val="00EF2CA3"/>
    <w:rsid w:val="00EF44F1"/>
    <w:rsid w:val="00F039A1"/>
    <w:rsid w:val="00F15C2C"/>
    <w:rsid w:val="00F260FE"/>
    <w:rsid w:val="00F36F67"/>
    <w:rsid w:val="00F60EB1"/>
    <w:rsid w:val="00F61B67"/>
    <w:rsid w:val="00F64405"/>
    <w:rsid w:val="00F7317C"/>
    <w:rsid w:val="00F917BA"/>
    <w:rsid w:val="00F94501"/>
    <w:rsid w:val="00F97FC8"/>
    <w:rsid w:val="00FB650B"/>
    <w:rsid w:val="00FE3B99"/>
    <w:rsid w:val="00FF4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A917E0"/>
  <w15:chartTrackingRefBased/>
  <w15:docId w15:val="{4143A8F0-09C8-4D92-9672-09165A711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2372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82372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2372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2372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2372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2372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2372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2372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2372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2372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82372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82372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2372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2372A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2372A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qFormat/>
    <w:rsid w:val="0082372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2372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2372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2372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qFormat/>
    <w:rsid w:val="0082372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qFormat/>
    <w:rsid w:val="008237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2372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237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2372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2372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2372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2372A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2372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2372A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2372A"/>
    <w:rPr>
      <w:b/>
      <w:bCs/>
      <w:smallCaps/>
      <w:color w:val="2F5496" w:themeColor="accent1" w:themeShade="BF"/>
      <w:spacing w:val="5"/>
    </w:rPr>
  </w:style>
  <w:style w:type="paragraph" w:customStyle="1" w:styleId="Standarduser">
    <w:name w:val="Standard (user)"/>
    <w:rsid w:val="0082372A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numbering" w:customStyle="1" w:styleId="WW8Num49">
    <w:name w:val="WW8Num49"/>
    <w:basedOn w:val="Bezlisty"/>
    <w:rsid w:val="0082372A"/>
    <w:pPr>
      <w:numPr>
        <w:numId w:val="1"/>
      </w:numPr>
    </w:pPr>
  </w:style>
  <w:style w:type="numbering" w:customStyle="1" w:styleId="WW8Num51">
    <w:name w:val="WW8Num51"/>
    <w:basedOn w:val="Bezlisty"/>
    <w:rsid w:val="0082372A"/>
    <w:pPr>
      <w:numPr>
        <w:numId w:val="2"/>
      </w:numPr>
    </w:pPr>
  </w:style>
  <w:style w:type="numbering" w:customStyle="1" w:styleId="WW8Num16">
    <w:name w:val="WW8Num16"/>
    <w:basedOn w:val="Bezlisty"/>
    <w:rsid w:val="0082372A"/>
    <w:pPr>
      <w:numPr>
        <w:numId w:val="3"/>
      </w:numPr>
    </w:pPr>
  </w:style>
  <w:style w:type="numbering" w:customStyle="1" w:styleId="WW8Num52">
    <w:name w:val="WW8Num52"/>
    <w:basedOn w:val="Bezlisty"/>
    <w:rsid w:val="0082372A"/>
    <w:pPr>
      <w:numPr>
        <w:numId w:val="4"/>
      </w:numPr>
    </w:pPr>
  </w:style>
  <w:style w:type="numbering" w:customStyle="1" w:styleId="WW8Num21">
    <w:name w:val="WW8Num21"/>
    <w:rsid w:val="00A92CE7"/>
    <w:pPr>
      <w:numPr>
        <w:numId w:val="9"/>
      </w:numPr>
    </w:pPr>
  </w:style>
  <w:style w:type="paragraph" w:customStyle="1" w:styleId="Standard">
    <w:name w:val="Standard"/>
    <w:qFormat/>
    <w:rsid w:val="00260AC9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  <w14:ligatures w14:val="none"/>
    </w:rPr>
  </w:style>
  <w:style w:type="character" w:styleId="Hipercze">
    <w:name w:val="Hyperlink"/>
    <w:basedOn w:val="Domylnaczcionkaakapitu"/>
    <w:uiPriority w:val="99"/>
    <w:unhideWhenUsed/>
    <w:rsid w:val="00493743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93743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5180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51808"/>
    <w:rPr>
      <w:rFonts w:cs="Mangal"/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051808"/>
    <w:rPr>
      <w:rFonts w:ascii="Liberation Serif" w:eastAsia="NSimSun" w:hAnsi="Liberation Serif" w:cs="Mangal"/>
      <w:kern w:val="3"/>
      <w:sz w:val="20"/>
      <w:szCs w:val="18"/>
      <w:lang w:eastAsia="zh-CN" w:bidi="hi-IN"/>
      <w14:ligatures w14:val="non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5180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51808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  <w14:ligatures w14:val="none"/>
    </w:rPr>
  </w:style>
  <w:style w:type="paragraph" w:styleId="Nagwek">
    <w:name w:val="header"/>
    <w:basedOn w:val="Normalny"/>
    <w:link w:val="NagwekZnak"/>
    <w:uiPriority w:val="99"/>
    <w:unhideWhenUsed/>
    <w:rsid w:val="00F917B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F917BA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917BA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F917BA"/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styleId="Poprawka">
    <w:name w:val="Revision"/>
    <w:hidden/>
    <w:uiPriority w:val="99"/>
    <w:semiHidden/>
    <w:rsid w:val="00A4666A"/>
    <w:pPr>
      <w:spacing w:after="0" w:line="240" w:lineRule="auto"/>
    </w:pPr>
    <w:rPr>
      <w:rFonts w:ascii="Liberation Serif" w:eastAsia="NSimSun" w:hAnsi="Liberation Serif" w:cs="Mangal"/>
      <w:kern w:val="3"/>
      <w:sz w:val="24"/>
      <w:szCs w:val="21"/>
      <w:lang w:eastAsia="zh-CN" w:bidi="hi-IN"/>
      <w14:ligatures w14:val="none"/>
    </w:rPr>
  </w:style>
  <w:style w:type="paragraph" w:customStyle="1" w:styleId="Textbody">
    <w:name w:val="Text body"/>
    <w:basedOn w:val="Normalny"/>
    <w:rsid w:val="00A4666A"/>
    <w:pPr>
      <w:spacing w:after="140" w:line="276" w:lineRule="auto"/>
    </w:pPr>
    <w:rPr>
      <w:rFonts w:cs="Lucida Sans"/>
    </w:rPr>
  </w:style>
  <w:style w:type="character" w:customStyle="1" w:styleId="StrongEmphasis">
    <w:name w:val="Strong Emphasis"/>
    <w:rsid w:val="00B36CCC"/>
    <w:rPr>
      <w:b/>
      <w:bCs/>
    </w:rPr>
  </w:style>
  <w:style w:type="paragraph" w:customStyle="1" w:styleId="Default">
    <w:name w:val="Default"/>
    <w:qFormat/>
    <w:rsid w:val="00B36CC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  <w:style w:type="paragraph" w:styleId="NormalnyWeb">
    <w:name w:val="Normal (Web)"/>
    <w:basedOn w:val="Normalny"/>
    <w:uiPriority w:val="99"/>
    <w:unhideWhenUsed/>
    <w:qFormat/>
    <w:rsid w:val="008904C3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styleId="Tekstpodstawowy">
    <w:name w:val="Body Text"/>
    <w:basedOn w:val="Normalny"/>
    <w:link w:val="TekstpodstawowyZnak"/>
    <w:rsid w:val="007A7301"/>
    <w:pPr>
      <w:autoSpaceDN/>
      <w:spacing w:after="140" w:line="276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TekstpodstawowyZnak">
    <w:name w:val="Tekst podstawowy Znak"/>
    <w:basedOn w:val="Domylnaczcionkaakapitu"/>
    <w:link w:val="Tekstpodstawowy"/>
    <w:qFormat/>
    <w:rsid w:val="007A7301"/>
    <w:rPr>
      <w:kern w:val="0"/>
      <w14:ligatures w14:val="none"/>
    </w:rPr>
  </w:style>
  <w:style w:type="paragraph" w:customStyle="1" w:styleId="Zawartotabeli">
    <w:name w:val="Zawartość tabeli"/>
    <w:basedOn w:val="Normalny"/>
    <w:rsid w:val="00C07247"/>
    <w:pPr>
      <w:suppressLineNumbers/>
      <w:autoSpaceDN/>
      <w:textAlignment w:val="auto"/>
    </w:pPr>
    <w:rPr>
      <w:rFonts w:cs="Mangal"/>
      <w:kern w:val="2"/>
    </w:rPr>
  </w:style>
  <w:style w:type="character" w:styleId="Uwydatnienie">
    <w:name w:val="Emphasis"/>
    <w:basedOn w:val="Domylnaczcionkaakapitu"/>
    <w:uiPriority w:val="20"/>
    <w:qFormat/>
    <w:rsid w:val="00A1242C"/>
    <w:rPr>
      <w:i/>
      <w:iCs/>
    </w:rPr>
  </w:style>
  <w:style w:type="character" w:customStyle="1" w:styleId="markedcontent">
    <w:name w:val="markedcontent"/>
    <w:basedOn w:val="Domylnaczcionkaakapitu"/>
    <w:qFormat/>
    <w:rsid w:val="00A1242C"/>
  </w:style>
  <w:style w:type="character" w:customStyle="1" w:styleId="stylwiadomociemail16">
    <w:name w:val="stylwiadomociemail16"/>
    <w:qFormat/>
    <w:rsid w:val="00A1242C"/>
    <w:rPr>
      <w:rFonts w:ascii="Arial" w:hAnsi="Arial"/>
      <w:color w:val="000000"/>
      <w:sz w:val="20"/>
    </w:rPr>
  </w:style>
  <w:style w:type="character" w:customStyle="1" w:styleId="ng-star-inserted">
    <w:name w:val="ng-star-inserted"/>
    <w:basedOn w:val="Domylnaczcionkaakapitu"/>
    <w:qFormat/>
    <w:rsid w:val="00A1242C"/>
  </w:style>
  <w:style w:type="character" w:styleId="Pogrubienie">
    <w:name w:val="Strong"/>
    <w:basedOn w:val="Domylnaczcionkaakapitu"/>
    <w:uiPriority w:val="22"/>
    <w:qFormat/>
    <w:rsid w:val="00A1242C"/>
    <w:rPr>
      <w:b/>
      <w:bCs/>
    </w:rPr>
  </w:style>
  <w:style w:type="character" w:customStyle="1" w:styleId="FontStyle128">
    <w:name w:val="Font Style128"/>
    <w:qFormat/>
    <w:rsid w:val="00A1242C"/>
    <w:rPr>
      <w:rFonts w:ascii="Times New Roman" w:hAnsi="Times New Roman" w:cs="Times New Roman"/>
      <w:color w:val="000000"/>
      <w:sz w:val="20"/>
      <w:szCs w:val="20"/>
    </w:rPr>
  </w:style>
  <w:style w:type="character" w:customStyle="1" w:styleId="attribute-name">
    <w:name w:val="attribute-name"/>
    <w:basedOn w:val="Domylnaczcionkaakapitu"/>
    <w:qFormat/>
    <w:rsid w:val="00A1242C"/>
  </w:style>
  <w:style w:type="character" w:customStyle="1" w:styleId="attribute-values">
    <w:name w:val="attribute-values"/>
    <w:basedOn w:val="Domylnaczcionkaakapitu"/>
    <w:qFormat/>
    <w:rsid w:val="00A1242C"/>
  </w:style>
  <w:style w:type="paragraph" w:styleId="Lista">
    <w:name w:val="List"/>
    <w:basedOn w:val="Tekstpodstawowy"/>
    <w:rsid w:val="00A1242C"/>
    <w:pPr>
      <w:widowControl w:val="0"/>
      <w:spacing w:after="120" w:line="240" w:lineRule="auto"/>
    </w:pPr>
    <w:rPr>
      <w:rFonts w:ascii="Times New Roman" w:eastAsia="SimSun" w:hAnsi="Times New Roman" w:cs="Arial"/>
      <w:kern w:val="2"/>
      <w:sz w:val="24"/>
      <w:szCs w:val="24"/>
      <w:lang w:eastAsia="hi-IN" w:bidi="hi-IN"/>
    </w:rPr>
  </w:style>
  <w:style w:type="paragraph" w:styleId="Legenda">
    <w:name w:val="caption"/>
    <w:basedOn w:val="Normalny"/>
    <w:qFormat/>
    <w:rsid w:val="00A1242C"/>
    <w:pPr>
      <w:suppressLineNumbers/>
      <w:autoSpaceDN/>
      <w:spacing w:before="120" w:after="120" w:line="276" w:lineRule="auto"/>
      <w:textAlignment w:val="auto"/>
    </w:pPr>
    <w:rPr>
      <w:rFonts w:asciiTheme="minorHAnsi" w:eastAsiaTheme="minorHAnsi" w:hAnsiTheme="minorHAnsi"/>
      <w:i/>
      <w:iCs/>
      <w:kern w:val="0"/>
      <w:lang w:eastAsia="en-US" w:bidi="ar-SA"/>
    </w:rPr>
  </w:style>
  <w:style w:type="paragraph" w:customStyle="1" w:styleId="Indeks">
    <w:name w:val="Indeks"/>
    <w:basedOn w:val="Normalny"/>
    <w:qFormat/>
    <w:rsid w:val="00A1242C"/>
    <w:pPr>
      <w:suppressLineNumbers/>
      <w:autoSpaceDN/>
      <w:spacing w:after="200" w:line="276" w:lineRule="auto"/>
      <w:textAlignment w:val="auto"/>
    </w:pPr>
    <w:rPr>
      <w:rFonts w:asciiTheme="minorHAnsi" w:eastAsiaTheme="minorHAnsi" w:hAnsiTheme="minorHAnsi"/>
      <w:kern w:val="0"/>
      <w:sz w:val="22"/>
      <w:szCs w:val="22"/>
      <w:lang w:eastAsia="en-US" w:bidi="ar-SA"/>
    </w:rPr>
  </w:style>
  <w:style w:type="paragraph" w:styleId="Bezodstpw">
    <w:name w:val="No Spacing"/>
    <w:uiPriority w:val="1"/>
    <w:qFormat/>
    <w:rsid w:val="00A1242C"/>
    <w:pPr>
      <w:suppressAutoHyphens/>
      <w:spacing w:after="0" w:line="240" w:lineRule="auto"/>
    </w:pPr>
    <w:rPr>
      <w:rFonts w:cs="Times New Roman"/>
      <w:kern w:val="0"/>
      <w:lang w:eastAsia="ar-SA"/>
      <w14:ligatures w14:val="none"/>
    </w:rPr>
  </w:style>
  <w:style w:type="paragraph" w:customStyle="1" w:styleId="Style35">
    <w:name w:val="Style35"/>
    <w:basedOn w:val="Normalny"/>
    <w:qFormat/>
    <w:rsid w:val="00A1242C"/>
    <w:pPr>
      <w:widowControl w:val="0"/>
      <w:autoSpaceDN/>
      <w:spacing w:line="254" w:lineRule="exact"/>
      <w:textAlignment w:val="auto"/>
    </w:pPr>
    <w:rPr>
      <w:rFonts w:ascii="Arial Unicode MS" w:eastAsia="Arial Unicode MS" w:hAnsi="Arial Unicode MS" w:cs="Arial Unicode MS"/>
      <w:kern w:val="0"/>
      <w:lang w:eastAsia="pl-PL" w:bidi="ar-SA"/>
    </w:rPr>
  </w:style>
  <w:style w:type="paragraph" w:customStyle="1" w:styleId="Gwkaistopka">
    <w:name w:val="Główka i stopka"/>
    <w:basedOn w:val="Normalny"/>
    <w:qFormat/>
    <w:rsid w:val="00A1242C"/>
    <w:pPr>
      <w:autoSpaceDN/>
      <w:spacing w:after="200" w:line="276" w:lineRule="auto"/>
      <w:textAlignment w:val="auto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paragraph" w:customStyle="1" w:styleId="Pa4">
    <w:name w:val="Pa4"/>
    <w:basedOn w:val="Normalny"/>
    <w:next w:val="Normalny"/>
    <w:qFormat/>
    <w:rsid w:val="00A1242C"/>
    <w:pPr>
      <w:autoSpaceDN/>
      <w:spacing w:line="201" w:lineRule="atLeast"/>
      <w:textAlignment w:val="auto"/>
    </w:pPr>
    <w:rPr>
      <w:rFonts w:ascii="Times New Roman" w:eastAsia="Times New Roman" w:hAnsi="Times New Roman" w:cs="Times New Roman"/>
      <w:kern w:val="0"/>
      <w:lang w:val="en-US" w:eastAsia="ar-SA" w:bidi="ar-SA"/>
    </w:rPr>
  </w:style>
  <w:style w:type="paragraph" w:customStyle="1" w:styleId="technical-attributesattribute-name">
    <w:name w:val="technical-attributes__attribute-name"/>
    <w:basedOn w:val="Normalny"/>
    <w:qFormat/>
    <w:rsid w:val="00A1242C"/>
    <w:pPr>
      <w:autoSpaceDN/>
      <w:spacing w:beforeAutospacing="1" w:after="2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paragraph" w:customStyle="1" w:styleId="technical-attributesattribute-value">
    <w:name w:val="technical-attributes__attribute-value"/>
    <w:basedOn w:val="Normalny"/>
    <w:qFormat/>
    <w:rsid w:val="00A1242C"/>
    <w:pPr>
      <w:autoSpaceDN/>
      <w:spacing w:beforeAutospacing="1" w:after="200" w:afterAutospacing="1"/>
      <w:textAlignment w:val="auto"/>
    </w:pPr>
    <w:rPr>
      <w:rFonts w:ascii="Times New Roman" w:eastAsia="Times New Roman" w:hAnsi="Times New Roman" w:cs="Times New Roman"/>
      <w:kern w:val="0"/>
      <w:lang w:eastAsia="pl-PL" w:bidi="ar-SA"/>
    </w:rPr>
  </w:style>
  <w:style w:type="table" w:styleId="Tabela-Siatka">
    <w:name w:val="Table Grid"/>
    <w:basedOn w:val="Standardowy"/>
    <w:uiPriority w:val="39"/>
    <w:rsid w:val="00A1242C"/>
    <w:pPr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">
    <w:name w:val="Tekst treści_"/>
    <w:link w:val="Teksttreci0"/>
    <w:uiPriority w:val="99"/>
    <w:locked/>
    <w:rsid w:val="00A1242C"/>
    <w:rPr>
      <w:sz w:val="17"/>
      <w:shd w:val="clear" w:color="auto" w:fill="FFFFFF"/>
    </w:rPr>
  </w:style>
  <w:style w:type="paragraph" w:customStyle="1" w:styleId="Teksttreci0">
    <w:name w:val="Tekst treści"/>
    <w:basedOn w:val="Normalny"/>
    <w:link w:val="Teksttreci"/>
    <w:uiPriority w:val="99"/>
    <w:rsid w:val="00A1242C"/>
    <w:pPr>
      <w:shd w:val="clear" w:color="auto" w:fill="FFFFFF"/>
      <w:suppressAutoHyphens w:val="0"/>
      <w:autoSpaceDN/>
      <w:spacing w:line="240" w:lineRule="atLeast"/>
      <w:textAlignment w:val="auto"/>
    </w:pPr>
    <w:rPr>
      <w:rFonts w:asciiTheme="minorHAnsi" w:eastAsiaTheme="minorHAnsi" w:hAnsiTheme="minorHAnsi" w:cstheme="minorBidi"/>
      <w:kern w:val="2"/>
      <w:sz w:val="17"/>
      <w:szCs w:val="22"/>
      <w:lang w:eastAsia="en-US" w:bidi="ar-SA"/>
      <w14:ligatures w14:val="standardContextual"/>
    </w:rPr>
  </w:style>
  <w:style w:type="character" w:styleId="UyteHipercze">
    <w:name w:val="FollowedHyperlink"/>
    <w:basedOn w:val="Domylnaczcionkaakapitu"/>
    <w:uiPriority w:val="99"/>
    <w:semiHidden/>
    <w:unhideWhenUsed/>
    <w:rsid w:val="00611326"/>
    <w:rPr>
      <w:color w:val="800000"/>
      <w:u w:val="single"/>
    </w:rPr>
  </w:style>
  <w:style w:type="paragraph" w:customStyle="1" w:styleId="msonormal0">
    <w:name w:val="msonormal"/>
    <w:basedOn w:val="Normalny"/>
    <w:rsid w:val="00611326"/>
    <w:pPr>
      <w:suppressAutoHyphens w:val="0"/>
      <w:autoSpaceDN/>
      <w:spacing w:before="100" w:beforeAutospacing="1" w:after="119"/>
      <w:textAlignment w:val="auto"/>
    </w:pPr>
    <w:rPr>
      <w:rFonts w:ascii="Times New Roman" w:eastAsia="Times New Roman" w:hAnsi="Times New Roman" w:cs="Times New Roman"/>
      <w:color w:val="000000"/>
      <w:kern w:val="0"/>
      <w:lang w:eastAsia="pl-PL" w:bidi="ar-SA"/>
    </w:rPr>
  </w:style>
  <w:style w:type="paragraph" w:customStyle="1" w:styleId="western">
    <w:name w:val="western"/>
    <w:basedOn w:val="Normalny"/>
    <w:rsid w:val="00611326"/>
    <w:pPr>
      <w:suppressAutoHyphens w:val="0"/>
      <w:autoSpaceDN/>
      <w:spacing w:before="100" w:beforeAutospacing="1" w:after="119"/>
      <w:textAlignment w:val="auto"/>
    </w:pPr>
    <w:rPr>
      <w:rFonts w:ascii="Times New Roman" w:eastAsia="Times New Roman" w:hAnsi="Times New Roman" w:cs="Times New Roman"/>
      <w:color w:val="000000"/>
      <w:kern w:val="0"/>
      <w:lang w:eastAsia="pl-PL" w:bidi="ar-SA"/>
    </w:rPr>
  </w:style>
  <w:style w:type="paragraph" w:customStyle="1" w:styleId="cjk">
    <w:name w:val="cjk"/>
    <w:basedOn w:val="Normalny"/>
    <w:rsid w:val="00611326"/>
    <w:pPr>
      <w:suppressAutoHyphens w:val="0"/>
      <w:autoSpaceDN/>
      <w:spacing w:before="100" w:beforeAutospacing="1" w:after="119"/>
      <w:textAlignment w:val="auto"/>
    </w:pPr>
    <w:rPr>
      <w:rFonts w:ascii="SimSun" w:eastAsia="SimSun" w:hAnsi="SimSun" w:cs="Times New Roman"/>
      <w:color w:val="000000"/>
      <w:kern w:val="0"/>
      <w:lang w:eastAsia="pl-PL" w:bidi="ar-SA"/>
    </w:rPr>
  </w:style>
  <w:style w:type="paragraph" w:customStyle="1" w:styleId="ctl">
    <w:name w:val="ctl"/>
    <w:basedOn w:val="Normalny"/>
    <w:rsid w:val="00611326"/>
    <w:pPr>
      <w:suppressAutoHyphens w:val="0"/>
      <w:autoSpaceDN/>
      <w:spacing w:before="100" w:beforeAutospacing="1" w:after="119"/>
      <w:textAlignment w:val="auto"/>
    </w:pPr>
    <w:rPr>
      <w:rFonts w:ascii="Mangal" w:eastAsia="Times New Roman" w:hAnsi="Mangal" w:cs="Mangal"/>
      <w:color w:val="000000"/>
      <w:kern w:val="0"/>
      <w:lang w:eastAsia="pl-PL" w:bidi="ar-SA"/>
    </w:rPr>
  </w:style>
  <w:style w:type="paragraph" w:customStyle="1" w:styleId="western1">
    <w:name w:val="western1"/>
    <w:basedOn w:val="Normalny"/>
    <w:rsid w:val="00611326"/>
    <w:pPr>
      <w:suppressAutoHyphens w:val="0"/>
      <w:autoSpaceDN/>
      <w:spacing w:before="100" w:beforeAutospacing="1" w:after="119"/>
      <w:jc w:val="center"/>
      <w:textAlignment w:val="auto"/>
    </w:pPr>
    <w:rPr>
      <w:rFonts w:ascii="Times New Roman" w:eastAsia="Times New Roman" w:hAnsi="Times New Roman" w:cs="Times New Roman"/>
      <w:b/>
      <w:bCs/>
      <w:color w:val="000000"/>
      <w:kern w:val="0"/>
      <w:lang w:eastAsia="pl-PL" w:bidi="ar-SA"/>
    </w:rPr>
  </w:style>
  <w:style w:type="paragraph" w:customStyle="1" w:styleId="cjk1">
    <w:name w:val="cjk1"/>
    <w:basedOn w:val="Normalny"/>
    <w:rsid w:val="00611326"/>
    <w:pPr>
      <w:suppressAutoHyphens w:val="0"/>
      <w:autoSpaceDN/>
      <w:spacing w:before="100" w:beforeAutospacing="1" w:after="119"/>
      <w:jc w:val="center"/>
      <w:textAlignment w:val="auto"/>
    </w:pPr>
    <w:rPr>
      <w:rFonts w:ascii="SimSun" w:eastAsia="SimSun" w:hAnsi="SimSun" w:cs="Times New Roman"/>
      <w:b/>
      <w:bCs/>
      <w:color w:val="000000"/>
      <w:kern w:val="0"/>
      <w:lang w:eastAsia="pl-PL" w:bidi="ar-SA"/>
    </w:rPr>
  </w:style>
  <w:style w:type="paragraph" w:customStyle="1" w:styleId="ctl1">
    <w:name w:val="ctl1"/>
    <w:basedOn w:val="Normalny"/>
    <w:rsid w:val="00611326"/>
    <w:pPr>
      <w:suppressAutoHyphens w:val="0"/>
      <w:autoSpaceDN/>
      <w:spacing w:before="100" w:beforeAutospacing="1" w:after="119"/>
      <w:jc w:val="center"/>
      <w:textAlignment w:val="auto"/>
    </w:pPr>
    <w:rPr>
      <w:rFonts w:ascii="Mangal" w:eastAsia="Times New Roman" w:hAnsi="Mangal" w:cs="Mangal"/>
      <w:b/>
      <w:bCs/>
      <w:color w:val="000000"/>
      <w:kern w:val="0"/>
      <w:lang w:eastAsia="pl-PL" w:bidi="ar-SA"/>
    </w:rPr>
  </w:style>
  <w:style w:type="paragraph" w:customStyle="1" w:styleId="western2">
    <w:name w:val="western2"/>
    <w:basedOn w:val="Normalny"/>
    <w:rsid w:val="00611326"/>
    <w:pPr>
      <w:suppressAutoHyphens w:val="0"/>
      <w:autoSpaceDN/>
      <w:spacing w:before="100" w:beforeAutospacing="1" w:after="119"/>
      <w:textAlignment w:val="auto"/>
    </w:pPr>
    <w:rPr>
      <w:rFonts w:ascii="Times New Roman" w:eastAsia="Times New Roman" w:hAnsi="Times New Roman" w:cs="Times New Roman"/>
      <w:color w:val="000000"/>
      <w:kern w:val="0"/>
      <w:lang w:eastAsia="pl-PL" w:bidi="ar-SA"/>
    </w:rPr>
  </w:style>
  <w:style w:type="paragraph" w:customStyle="1" w:styleId="cjk2">
    <w:name w:val="cjk2"/>
    <w:basedOn w:val="Normalny"/>
    <w:rsid w:val="00611326"/>
    <w:pPr>
      <w:suppressAutoHyphens w:val="0"/>
      <w:autoSpaceDN/>
      <w:spacing w:before="100" w:beforeAutospacing="1" w:after="119"/>
      <w:textAlignment w:val="auto"/>
    </w:pPr>
    <w:rPr>
      <w:rFonts w:ascii="SimSun" w:eastAsia="SimSun" w:hAnsi="SimSun" w:cs="Times New Roman"/>
      <w:color w:val="000000"/>
      <w:kern w:val="0"/>
      <w:lang w:eastAsia="pl-PL" w:bidi="ar-SA"/>
    </w:rPr>
  </w:style>
  <w:style w:type="paragraph" w:customStyle="1" w:styleId="ctl2">
    <w:name w:val="ctl2"/>
    <w:basedOn w:val="Normalny"/>
    <w:rsid w:val="00611326"/>
    <w:pPr>
      <w:suppressAutoHyphens w:val="0"/>
      <w:autoSpaceDN/>
      <w:spacing w:before="100" w:beforeAutospacing="1" w:after="119"/>
      <w:textAlignment w:val="auto"/>
    </w:pPr>
    <w:rPr>
      <w:rFonts w:ascii="Mangal" w:eastAsia="Times New Roman" w:hAnsi="Mangal" w:cs="Mangal"/>
      <w:color w:val="000000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0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39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84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otwock-szpital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DD0673-3405-4B22-9CE3-A0327D3AFF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2761</Words>
  <Characters>16567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Tadeusz Mojsa</dc:creator>
  <cp:keywords/>
  <dc:description/>
  <cp:lastModifiedBy>Renata Bogdanowicz</cp:lastModifiedBy>
  <cp:revision>6</cp:revision>
  <cp:lastPrinted>2025-08-11T11:03:00Z</cp:lastPrinted>
  <dcterms:created xsi:type="dcterms:W3CDTF">2025-10-28T08:50:00Z</dcterms:created>
  <dcterms:modified xsi:type="dcterms:W3CDTF">2025-11-12T09:36:00Z</dcterms:modified>
</cp:coreProperties>
</file>